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512" w:rsidRDefault="00AC12AC" w:rsidP="00BF4512">
      <w:pPr>
        <w:shd w:val="clear" w:color="auto" w:fill="FFFFFF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C12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777730" cy="7121223"/>
            <wp:effectExtent l="19050" t="0" r="0" b="0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21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8D7" w:rsidRPr="00555054" w:rsidRDefault="007308D7" w:rsidP="00BF4512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r w:rsidRPr="00555054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Пояснительная записка</w:t>
      </w:r>
    </w:p>
    <w:p w:rsidR="007308D7" w:rsidRDefault="007308D7" w:rsidP="007308D7">
      <w:pPr>
        <w:spacing w:after="24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</w:p>
    <w:p w:rsidR="007308D7" w:rsidRPr="007308D7" w:rsidRDefault="007308D7" w:rsidP="007308D7">
      <w:pPr>
        <w:spacing w:after="240" w:line="240" w:lineRule="auto"/>
        <w:ind w:firstLine="709"/>
        <w:rPr>
          <w:rFonts w:ascii="Times New Roman" w:eastAsia="Times New Roman" w:hAnsi="Times New Roman" w:cs="Times New Roman"/>
          <w:lang w:eastAsia="ru-RU"/>
        </w:rPr>
      </w:pPr>
      <w:r w:rsidRPr="007308D7">
        <w:rPr>
          <w:rFonts w:ascii="Times New Roman" w:eastAsia="Times New Roman" w:hAnsi="Times New Roman" w:cs="Times New Roman"/>
          <w:lang w:eastAsia="ru-RU"/>
        </w:rPr>
        <w:t xml:space="preserve">Рабочая программа по </w:t>
      </w:r>
      <w:r>
        <w:rPr>
          <w:rFonts w:ascii="Times New Roman" w:eastAsia="Times New Roman" w:hAnsi="Times New Roman" w:cs="Times New Roman"/>
          <w:lang w:eastAsia="ru-RU"/>
        </w:rPr>
        <w:t xml:space="preserve">элективному курсу </w:t>
      </w:r>
      <w:r w:rsidRPr="007308D7">
        <w:rPr>
          <w:rFonts w:ascii="Times New Roman" w:eastAsia="Times New Roman" w:hAnsi="Times New Roman" w:cs="Times New Roman"/>
          <w:lang w:eastAsia="ru-RU"/>
        </w:rPr>
        <w:t>«</w:t>
      </w:r>
      <w:r w:rsidR="00822BF1">
        <w:rPr>
          <w:rFonts w:ascii="Times New Roman" w:eastAsia="Times New Roman" w:hAnsi="Times New Roman" w:cs="Times New Roman"/>
          <w:lang w:eastAsia="ru-RU"/>
        </w:rPr>
        <w:t>Решение сложных задач</w:t>
      </w:r>
      <w:r w:rsidRPr="007308D7">
        <w:rPr>
          <w:rFonts w:ascii="Times New Roman" w:eastAsia="Times New Roman" w:hAnsi="Times New Roman" w:cs="Times New Roman"/>
          <w:lang w:eastAsia="ru-RU"/>
        </w:rPr>
        <w:t>» в 11 классе составлена на основе:</w:t>
      </w:r>
    </w:p>
    <w:p w:rsidR="007308D7" w:rsidRPr="007308D7" w:rsidRDefault="007308D7" w:rsidP="007308D7">
      <w:pPr>
        <w:pStyle w:val="a5"/>
        <w:numPr>
          <w:ilvl w:val="0"/>
          <w:numId w:val="24"/>
        </w:numPr>
        <w:spacing w:after="240" w:line="240" w:lineRule="auto"/>
        <w:rPr>
          <w:rFonts w:ascii="Times New Roman" w:eastAsia="Times New Roman" w:hAnsi="Times New Roman" w:cs="Times New Roman"/>
          <w:lang w:eastAsia="ru-RU"/>
        </w:rPr>
      </w:pPr>
      <w:r w:rsidRPr="007308D7">
        <w:rPr>
          <w:rFonts w:ascii="Times New Roman" w:eastAsia="Times New Roman" w:hAnsi="Times New Roman" w:cs="Times New Roman"/>
          <w:lang w:eastAsia="ru-RU"/>
        </w:rPr>
        <w:t>Федерального компонента государственного стандарта среднего общего образования (приказ МО и Н РФ от 05.03.2004г. №1089</w:t>
      </w:r>
    </w:p>
    <w:p w:rsidR="007308D7" w:rsidRPr="007308D7" w:rsidRDefault="007308D7" w:rsidP="007308D7">
      <w:pPr>
        <w:numPr>
          <w:ilvl w:val="0"/>
          <w:numId w:val="24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308D7">
        <w:rPr>
          <w:rFonts w:ascii="Times New Roman" w:eastAsia="Times New Roman" w:hAnsi="Times New Roman" w:cs="Times New Roman"/>
          <w:lang w:eastAsia="ru-RU"/>
        </w:rPr>
        <w:t>Примерной программы по алгебре и началам математического анализа и материалам учебно-методического комплекта для 10-11 классов (авторы С. М. Никольский и др., составитель Т. А. Бурмистрова – Москва «Просвещение», 2011), примерной программы по геометрии и материалам учебно-методического комплекта для 10-11 классов (авторы Л. С. Атанасян, В. Ф. Бутузов и др., составитель Т. А. Бурмистрова</w:t>
      </w:r>
    </w:p>
    <w:p w:rsidR="007308D7" w:rsidRPr="007308D7" w:rsidRDefault="007308D7" w:rsidP="007308D7">
      <w:pPr>
        <w:numPr>
          <w:ilvl w:val="0"/>
          <w:numId w:val="24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lang w:eastAsia="ru-RU"/>
        </w:rPr>
      </w:pPr>
      <w:r w:rsidRPr="007308D7">
        <w:rPr>
          <w:rFonts w:ascii="Times New Roman" w:eastAsia="Times New Roman" w:hAnsi="Times New Roman" w:cs="Times New Roman"/>
          <w:lang w:eastAsia="ru-RU"/>
        </w:rPr>
        <w:t xml:space="preserve">Учебного плана МАОУ </w:t>
      </w:r>
      <w:r w:rsidR="00897019">
        <w:rPr>
          <w:rFonts w:ascii="Times New Roman" w:eastAsia="Times New Roman" w:hAnsi="Times New Roman" w:cs="Times New Roman"/>
          <w:lang w:eastAsia="ru-RU"/>
        </w:rPr>
        <w:t>«Экономическая гимназия» на 2023-2024</w:t>
      </w:r>
      <w:r w:rsidRPr="007308D7">
        <w:rPr>
          <w:rFonts w:ascii="Times New Roman" w:eastAsia="Times New Roman" w:hAnsi="Times New Roman" w:cs="Times New Roman"/>
          <w:lang w:eastAsia="ru-RU"/>
        </w:rPr>
        <w:t xml:space="preserve"> учебный год.</w:t>
      </w:r>
    </w:p>
    <w:p w:rsidR="007308D7" w:rsidRPr="007308D7" w:rsidRDefault="007308D7" w:rsidP="007308D7">
      <w:pPr>
        <w:numPr>
          <w:ilvl w:val="0"/>
          <w:numId w:val="24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lang w:eastAsia="ru-RU"/>
        </w:rPr>
      </w:pPr>
      <w:r w:rsidRPr="007308D7">
        <w:rPr>
          <w:rFonts w:ascii="Times New Roman" w:eastAsia="Times New Roman" w:hAnsi="Times New Roman" w:cs="Times New Roman"/>
          <w:lang w:eastAsia="ru-RU"/>
        </w:rPr>
        <w:t>Положения о рабочей программе педагога МАОУ «Экономическая гимназия»</w:t>
      </w:r>
    </w:p>
    <w:p w:rsidR="008936A8" w:rsidRPr="00555054" w:rsidRDefault="008936A8" w:rsidP="008936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36A8" w:rsidRPr="00555054" w:rsidRDefault="000A5AFD" w:rsidP="008936A8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C2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Программа </w:t>
      </w:r>
      <w:r w:rsidR="00A43C2E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элективного курса «</w:t>
      </w:r>
      <w:r w:rsidR="00822BF1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сложных задач</w:t>
      </w:r>
      <w:r w:rsidR="00A43C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89701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рассчитана на 68 часов</w:t>
      </w:r>
      <w:r w:rsidR="008936A8" w:rsidRPr="00A43C2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936A8" w:rsidRPr="005550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Она предназначена для повышения эффективности подготовки учащихся 11 класса к итоговой аттестации по математике за к</w:t>
      </w:r>
      <w:r w:rsidR="00765137" w:rsidRPr="00555054">
        <w:rPr>
          <w:rFonts w:ascii="Times New Roman" w:eastAsia="Times New Roman" w:hAnsi="Times New Roman" w:cs="Times New Roman"/>
          <w:sz w:val="24"/>
          <w:szCs w:val="24"/>
          <w:lang w:eastAsia="ru-RU"/>
        </w:rPr>
        <w:t>урс полной средней школы</w:t>
      </w:r>
      <w:r w:rsidR="008936A8" w:rsidRPr="005550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8936A8" w:rsidRPr="00555054" w:rsidRDefault="008936A8" w:rsidP="008936A8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0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Содержание курса является дополнением к учебному материалу, характеризуется теми же базисными понятиями и их структурой, но не дублирует его и не выполняет функции дополнительных занятий. Занятия обеспечивают дополнительную подготовку в вузы, помогают дальнейшему обучению.</w:t>
      </w:r>
    </w:p>
    <w:p w:rsidR="008936A8" w:rsidRPr="00555054" w:rsidRDefault="008936A8" w:rsidP="008936A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0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Данный курс дает учащимся  возможность познакомиться с нестандартными приемами решения математических задач, способствует формированию и развитию таких качеств, как интеллектуальная восприимчивость и способность к усвоению новой информации, гибкость и независимость логического мышления.</w:t>
      </w:r>
    </w:p>
    <w:p w:rsidR="008936A8" w:rsidRPr="00555054" w:rsidRDefault="008936A8" w:rsidP="008936A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36A8" w:rsidRPr="00555054" w:rsidRDefault="008936A8" w:rsidP="008936A8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50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Цели курса: </w:t>
      </w:r>
    </w:p>
    <w:p w:rsidR="008936A8" w:rsidRPr="00555054" w:rsidRDefault="008936A8" w:rsidP="008936A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5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-обобщить</w:t>
      </w:r>
      <w:r w:rsidR="0024651E" w:rsidRPr="00555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 систематизировать </w:t>
      </w:r>
      <w:r w:rsidRPr="00555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знания учащихся о способах решения текстовых задач, задач на простейшие математические модели и на проценты, о решении уравнений и неравенств, задач с применением производной и интеграла, геометрических задач;</w:t>
      </w:r>
    </w:p>
    <w:p w:rsidR="008936A8" w:rsidRPr="00555054" w:rsidRDefault="008936A8" w:rsidP="008936A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5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познакомить учащихся с методами и приемами решения задач с параметрами,  с модулями;</w:t>
      </w:r>
    </w:p>
    <w:p w:rsidR="008936A8" w:rsidRPr="00555054" w:rsidRDefault="008936A8" w:rsidP="008936A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0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сформировать умения применять полученные знания при решении </w:t>
      </w:r>
      <w:r w:rsidR="00B34B76" w:rsidRPr="005550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нестандартных задач</w:t>
      </w:r>
      <w:r w:rsidRPr="0055505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936A8" w:rsidRPr="00555054" w:rsidRDefault="008936A8" w:rsidP="008936A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054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-подготовить к успешной сдаче экзамена по математике в форме ЕГЭ.</w:t>
      </w:r>
    </w:p>
    <w:p w:rsidR="008936A8" w:rsidRPr="00555054" w:rsidRDefault="008936A8" w:rsidP="008936A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36A8" w:rsidRPr="00555054" w:rsidRDefault="008936A8" w:rsidP="008936A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0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Содержание курса  позволяет решить </w:t>
      </w:r>
      <w:r w:rsidRPr="005550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следующие задачи</w:t>
      </w:r>
      <w:r w:rsidRPr="005550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8936A8" w:rsidRPr="00555054" w:rsidRDefault="00765137" w:rsidP="008936A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054">
        <w:rPr>
          <w:rFonts w:ascii="Times New Roman" w:eastAsia="Times New Roman" w:hAnsi="Times New Roman" w:cs="Times New Roman"/>
          <w:sz w:val="24"/>
          <w:szCs w:val="24"/>
          <w:lang w:eastAsia="ru-RU"/>
        </w:rPr>
        <w:t>-  Изучить</w:t>
      </w:r>
      <w:r w:rsidR="008936A8" w:rsidRPr="005550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темы «Уравнения и неравенства. Параметры. Производные и интегралы. Модули. Планиметрия. Стер</w:t>
      </w:r>
      <w:r w:rsidR="00B34B76" w:rsidRPr="00555054">
        <w:rPr>
          <w:rFonts w:ascii="Times New Roman" w:eastAsia="Times New Roman" w:hAnsi="Times New Roman" w:cs="Times New Roman"/>
          <w:sz w:val="24"/>
          <w:szCs w:val="24"/>
          <w:lang w:eastAsia="ru-RU"/>
        </w:rPr>
        <w:t>еометрия</w:t>
      </w:r>
      <w:r w:rsidR="008936A8" w:rsidRPr="0055505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B34B76" w:rsidRPr="0055505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936A8" w:rsidRPr="00555054" w:rsidRDefault="008936A8" w:rsidP="008936A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054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-Познакомить учащихся со структурой ЕГЭ;</w:t>
      </w:r>
    </w:p>
    <w:p w:rsidR="008936A8" w:rsidRPr="00555054" w:rsidRDefault="008936A8" w:rsidP="008936A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054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Развить интерес и положительную мотивацию изучения математики.</w:t>
      </w:r>
    </w:p>
    <w:p w:rsidR="008936A8" w:rsidRPr="00555054" w:rsidRDefault="008936A8" w:rsidP="008936A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5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Развить самостоятельность  работы с таблицами и справочной литературой.</w:t>
      </w:r>
    </w:p>
    <w:p w:rsidR="008936A8" w:rsidRPr="000A5AFD" w:rsidRDefault="008936A8" w:rsidP="000A5AF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0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Основной тип занятий- </w:t>
      </w:r>
      <w:r w:rsidRPr="005550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практикум.</w:t>
      </w:r>
      <w:r w:rsidRPr="005550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наиболее успешного усвоения материала планируются различные формы работы с учащимися</w:t>
      </w:r>
      <w:r w:rsidRPr="000A5A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54557D" w:rsidRPr="000A5AF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лекционно-</w:t>
      </w:r>
      <w:r w:rsidRPr="000A5A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семинарские занятия, групповые, индивидуальные формы работы. </w:t>
      </w:r>
    </w:p>
    <w:p w:rsidR="00993966" w:rsidRPr="00555054" w:rsidRDefault="00B53C09" w:rsidP="003F04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Курсу отводится </w:t>
      </w:r>
      <w:r w:rsidRPr="00B53C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8936A8" w:rsidRPr="005550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="008936A8" w:rsidRPr="005550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неделю. Всего </w:t>
      </w:r>
      <w:r w:rsidRPr="00B53C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68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часов</w:t>
      </w:r>
      <w:r w:rsidR="008936A8" w:rsidRPr="005550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8936A8" w:rsidRPr="00555054" w:rsidRDefault="008936A8" w:rsidP="008936A8">
      <w:pPr>
        <w:tabs>
          <w:tab w:val="left" w:pos="21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50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Особенности курса:</w:t>
      </w:r>
    </w:p>
    <w:p w:rsidR="008936A8" w:rsidRPr="00555054" w:rsidRDefault="008936A8" w:rsidP="008936A8">
      <w:pPr>
        <w:tabs>
          <w:tab w:val="left" w:pos="21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054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интеграция разных тем;</w:t>
      </w:r>
    </w:p>
    <w:p w:rsidR="008936A8" w:rsidRPr="00555054" w:rsidRDefault="008936A8" w:rsidP="008936A8">
      <w:pPr>
        <w:tabs>
          <w:tab w:val="left" w:pos="21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054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практическая значимость для учащихся.</w:t>
      </w:r>
    </w:p>
    <w:p w:rsidR="008936A8" w:rsidRDefault="008936A8" w:rsidP="008936A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308D7" w:rsidRDefault="007308D7" w:rsidP="008936A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308D7" w:rsidRPr="00555054" w:rsidRDefault="007308D7" w:rsidP="008936A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936A8" w:rsidRPr="003F04AA" w:rsidRDefault="008936A8" w:rsidP="003F04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50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курса</w:t>
      </w:r>
    </w:p>
    <w:p w:rsidR="008936A8" w:rsidRPr="00555054" w:rsidRDefault="00D90881" w:rsidP="008936A8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Числа, корни, степени (8</w:t>
      </w:r>
      <w:r w:rsidR="008936A8" w:rsidRPr="0055505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часа)</w:t>
      </w:r>
    </w:p>
    <w:p w:rsidR="008936A8" w:rsidRPr="00555054" w:rsidRDefault="008936A8" w:rsidP="008936A8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5054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>Цель:</w:t>
      </w:r>
      <w:r w:rsidRPr="005550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Обобщить, система</w:t>
      </w:r>
      <w:r w:rsidR="00765137" w:rsidRPr="005550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тизировать </w:t>
      </w:r>
      <w:r w:rsidRPr="005550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знания  о  решении задач с целыми, действительными, рациональными и иррациональными числами, степенями с целым и рациональным  показателем,  задач с дробями, модулями  и на проценты.  Использовать приобретенные знания и умения в практической деятельности и повседневной жизни. </w:t>
      </w:r>
    </w:p>
    <w:p w:rsidR="008936A8" w:rsidRPr="00555054" w:rsidRDefault="008936A8" w:rsidP="008936A8">
      <w:pPr>
        <w:tabs>
          <w:tab w:val="left" w:pos="6360"/>
        </w:tabs>
        <w:spacing w:after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5505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Текстовые задачи и про</w:t>
      </w:r>
      <w:r w:rsidR="00D9088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стейшие математические модели (8</w:t>
      </w:r>
      <w:r w:rsidRPr="0055505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часа.)</w:t>
      </w:r>
    </w:p>
    <w:p w:rsidR="008936A8" w:rsidRPr="00555054" w:rsidRDefault="008936A8" w:rsidP="008936A8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5054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>Цель:</w:t>
      </w:r>
      <w:r w:rsidRPr="005550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Обобщи</w:t>
      </w:r>
      <w:r w:rsidR="00765137" w:rsidRPr="005550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ть, систематизировать</w:t>
      </w:r>
      <w:r w:rsidRPr="005550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знания о решении текстовых задачах и их применении в различных сферах деятельности человека. </w:t>
      </w:r>
      <w:r w:rsidRPr="0055505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со способами  построения и исследования простейших математических моделей, с методами р</w:t>
      </w:r>
      <w:r w:rsidR="000A5AFD">
        <w:rPr>
          <w:rFonts w:ascii="Times New Roman" w:eastAsia="Times New Roman" w:hAnsi="Times New Roman" w:cs="Times New Roman"/>
          <w:sz w:val="24"/>
          <w:szCs w:val="24"/>
          <w:lang w:eastAsia="ru-RU"/>
        </w:rPr>
        <w:t>ешения  задач ЕГЭ ( №11 и №19)</w:t>
      </w:r>
    </w:p>
    <w:p w:rsidR="008936A8" w:rsidRPr="00555054" w:rsidRDefault="008936A8" w:rsidP="008936A8">
      <w:pPr>
        <w:tabs>
          <w:tab w:val="left" w:pos="6360"/>
        </w:tabs>
        <w:spacing w:after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5505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Тригонометрические функции и</w:t>
      </w:r>
      <w:r w:rsidR="00D9088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тригонометрические выражения (6</w:t>
      </w:r>
      <w:r w:rsidRPr="0055505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часа).</w:t>
      </w:r>
    </w:p>
    <w:p w:rsidR="008936A8" w:rsidRPr="00555054" w:rsidRDefault="008936A8" w:rsidP="008936A8">
      <w:pPr>
        <w:spacing w:after="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55054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>Цель:</w:t>
      </w:r>
      <w:r w:rsidRPr="005550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Обобщи</w:t>
      </w:r>
      <w:r w:rsidR="00765137" w:rsidRPr="005550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ть, систематизировать</w:t>
      </w:r>
      <w:r w:rsidRPr="005550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умения вычислять значения тригонометрических функций и выполнять преобразования тригонометрических выражений</w:t>
      </w:r>
    </w:p>
    <w:p w:rsidR="008936A8" w:rsidRPr="00555054" w:rsidRDefault="00D90881" w:rsidP="008936A8">
      <w:pPr>
        <w:tabs>
          <w:tab w:val="left" w:pos="6360"/>
        </w:tabs>
        <w:spacing w:after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Уравнения и неравенства (14</w:t>
      </w:r>
      <w:r w:rsidR="008936A8" w:rsidRPr="0055505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часов).</w:t>
      </w:r>
    </w:p>
    <w:p w:rsidR="008936A8" w:rsidRPr="00555054" w:rsidRDefault="008936A8" w:rsidP="008936A8">
      <w:pPr>
        <w:spacing w:after="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55054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>Цель:</w:t>
      </w:r>
      <w:r w:rsidRPr="005550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Обобщи</w:t>
      </w:r>
      <w:r w:rsidR="00765137" w:rsidRPr="005550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ть, систематизировать</w:t>
      </w:r>
      <w:r w:rsidRPr="005550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знания о рациональных, иррациональных, показательных, логарифмических, тригонометрических уравнениях и неравенствах, системах уравнений, уравнениях с модулем, рациональных неравенствах и системах неравенств, об использовании свойств графиков функций при решении уравнений и нера</w:t>
      </w:r>
      <w:r w:rsidR="0054557D" w:rsidRPr="005550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венств. Ознакомить </w:t>
      </w:r>
      <w:r w:rsidRPr="005550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 методами </w:t>
      </w:r>
      <w:r w:rsidR="000A5AF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решения задания ЕГЭ (№13 и №15)</w:t>
      </w:r>
      <w:r w:rsidRPr="005550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8936A8" w:rsidRPr="00555054" w:rsidRDefault="00D90881" w:rsidP="008936A8">
      <w:pPr>
        <w:tabs>
          <w:tab w:val="left" w:pos="6360"/>
        </w:tabs>
        <w:spacing w:after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Параметры (6</w:t>
      </w:r>
      <w:r w:rsidR="008936A8" w:rsidRPr="0055505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часа)</w:t>
      </w:r>
    </w:p>
    <w:p w:rsidR="008936A8" w:rsidRPr="00555054" w:rsidRDefault="008936A8" w:rsidP="008936A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05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Цель:</w:t>
      </w:r>
      <w:r w:rsidRPr="005550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Познакомить с  решением линейных и квадратных уравнений и неравенств с параметрами, с решение</w:t>
      </w:r>
      <w:r w:rsidR="00765137" w:rsidRPr="00555054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5550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заданий ЕГЭ </w:t>
      </w:r>
      <w:r w:rsidR="000A5AFD">
        <w:rPr>
          <w:rFonts w:ascii="Times New Roman" w:eastAsia="Times New Roman" w:hAnsi="Times New Roman" w:cs="Times New Roman"/>
          <w:sz w:val="24"/>
          <w:szCs w:val="24"/>
          <w:lang w:eastAsia="ru-RU"/>
        </w:rPr>
        <w:t>(№18)</w:t>
      </w:r>
      <w:r w:rsidRPr="005550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8936A8" w:rsidRPr="00555054" w:rsidRDefault="00D90881" w:rsidP="008936A8">
      <w:pPr>
        <w:tabs>
          <w:tab w:val="left" w:pos="6360"/>
        </w:tabs>
        <w:spacing w:after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Производные и интегралы (6</w:t>
      </w:r>
      <w:r w:rsidR="008936A8" w:rsidRPr="0055505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часа).</w:t>
      </w:r>
    </w:p>
    <w:p w:rsidR="008936A8" w:rsidRPr="00555054" w:rsidRDefault="008936A8" w:rsidP="008936A8">
      <w:pPr>
        <w:tabs>
          <w:tab w:val="left" w:pos="6360"/>
        </w:tabs>
        <w:spacing w:after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55054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>Цель:</w:t>
      </w:r>
      <w:r w:rsidRPr="005550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Обобщи</w:t>
      </w:r>
      <w:r w:rsidR="0054557D" w:rsidRPr="005550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ть, систематизировать </w:t>
      </w:r>
      <w:r w:rsidRPr="005550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знания о производной и первообразной функции. Ознакомить с применением производной для нахождения скорости для процесса, заданного формулой или графиком</w:t>
      </w:r>
      <w:r w:rsidRPr="0055505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, </w:t>
      </w:r>
      <w:r w:rsidRPr="0055505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54557D" w:rsidRPr="005550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Pr="005550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геометрии для  вычисления площадей, объемов пространственных фигур.</w:t>
      </w:r>
    </w:p>
    <w:p w:rsidR="008936A8" w:rsidRPr="00555054" w:rsidRDefault="00D90881" w:rsidP="008936A8">
      <w:pPr>
        <w:spacing w:after="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Планиметрия (6</w:t>
      </w:r>
      <w:r w:rsidR="008936A8" w:rsidRPr="00555054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час</w:t>
      </w:r>
      <w:r w:rsidR="008936A8" w:rsidRPr="005550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). </w:t>
      </w:r>
    </w:p>
    <w:p w:rsidR="008936A8" w:rsidRPr="00555054" w:rsidRDefault="008936A8" w:rsidP="008936A8">
      <w:pPr>
        <w:spacing w:after="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55054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>Цель:</w:t>
      </w:r>
      <w:r w:rsidRPr="005550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Обобщит</w:t>
      </w:r>
      <w:r w:rsidR="00765137" w:rsidRPr="005550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ь, систематизировать </w:t>
      </w:r>
      <w:r w:rsidRPr="005550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знания о треугольниках, четырехугольниках, окружности, круге, многоугольниках, координатах и векторах. Познакомить с решением заданий ЕГЭ </w:t>
      </w:r>
      <w:r w:rsidR="00E357E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(№15)</w:t>
      </w:r>
      <w:r w:rsidRPr="005550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8936A8" w:rsidRPr="00555054" w:rsidRDefault="00D90881" w:rsidP="008936A8">
      <w:pPr>
        <w:spacing w:after="0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Стереометрия (8</w:t>
      </w:r>
      <w:r w:rsidR="008936A8" w:rsidRPr="00555054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часа).</w:t>
      </w:r>
    </w:p>
    <w:p w:rsidR="008936A8" w:rsidRPr="00555054" w:rsidRDefault="008936A8" w:rsidP="008936A8">
      <w:pPr>
        <w:spacing w:after="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55054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>Цель:</w:t>
      </w:r>
      <w:r w:rsidRPr="005550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Обобщит</w:t>
      </w:r>
      <w:r w:rsidR="00765137" w:rsidRPr="005550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ь, систематизировать </w:t>
      </w:r>
      <w:r w:rsidRPr="005550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знания о прямых,  плоскостях  и векторах в пространстве, многогранниках, телах  вращения. Ознакомить с приемами решения  стереометрических задач повышенной сложности,  с решением заданий ЕГЭ </w:t>
      </w:r>
      <w:r w:rsidR="00E357E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(№13)</w:t>
      </w:r>
      <w:r w:rsidRPr="005550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8936A8" w:rsidRPr="00555054" w:rsidRDefault="00D90881" w:rsidP="008936A8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Итоговое занятие (6</w:t>
      </w:r>
      <w:r w:rsidR="008936A8" w:rsidRPr="0055505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часа)</w:t>
      </w:r>
    </w:p>
    <w:p w:rsidR="008936A8" w:rsidRPr="00555054" w:rsidRDefault="008936A8" w:rsidP="008936A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054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Аттестация учащихся.</w:t>
      </w:r>
    </w:p>
    <w:p w:rsidR="008936A8" w:rsidRPr="00555054" w:rsidRDefault="008936A8" w:rsidP="008936A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0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Завершением курса является итоговая тестовая работа, которая может быть составлена из материалов  </w:t>
      </w:r>
      <w:r w:rsidR="00FA4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ЕГЭ </w:t>
      </w:r>
      <w:r w:rsidRPr="005550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КИМ  и централизованного тестирования.</w:t>
      </w:r>
    </w:p>
    <w:p w:rsidR="007308D7" w:rsidRDefault="007308D7" w:rsidP="003F04A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308D7" w:rsidRPr="00555054" w:rsidRDefault="007308D7" w:rsidP="003F04A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936A8" w:rsidRPr="00555054" w:rsidRDefault="008936A8" w:rsidP="008936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50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Учебно-тематический план</w:t>
      </w:r>
    </w:p>
    <w:p w:rsidR="008936A8" w:rsidRPr="00555054" w:rsidRDefault="008936A8" w:rsidP="008936A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6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46"/>
        <w:gridCol w:w="2735"/>
        <w:gridCol w:w="895"/>
        <w:gridCol w:w="1094"/>
        <w:gridCol w:w="1442"/>
        <w:gridCol w:w="1385"/>
        <w:gridCol w:w="2336"/>
      </w:tblGrid>
      <w:tr w:rsidR="008936A8" w:rsidRPr="00555054" w:rsidTr="003F04AA">
        <w:tc>
          <w:tcPr>
            <w:tcW w:w="746" w:type="dxa"/>
            <w:vMerge w:val="restart"/>
          </w:tcPr>
          <w:p w:rsidR="008936A8" w:rsidRPr="00555054" w:rsidRDefault="008936A8" w:rsidP="008936A8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55505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№ п./п.</w:t>
            </w:r>
          </w:p>
        </w:tc>
        <w:tc>
          <w:tcPr>
            <w:tcW w:w="2735" w:type="dxa"/>
            <w:vMerge w:val="restart"/>
          </w:tcPr>
          <w:p w:rsidR="008936A8" w:rsidRPr="00555054" w:rsidRDefault="008936A8" w:rsidP="008936A8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55505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Наименование разделов тем курса</w:t>
            </w:r>
          </w:p>
        </w:tc>
        <w:tc>
          <w:tcPr>
            <w:tcW w:w="895" w:type="dxa"/>
            <w:vMerge w:val="restart"/>
          </w:tcPr>
          <w:p w:rsidR="008936A8" w:rsidRPr="00555054" w:rsidRDefault="008936A8" w:rsidP="008936A8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55505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3921" w:type="dxa"/>
            <w:gridSpan w:val="3"/>
            <w:vAlign w:val="center"/>
          </w:tcPr>
          <w:p w:rsidR="008936A8" w:rsidRPr="00555054" w:rsidRDefault="008936A8" w:rsidP="008936A8">
            <w:pPr>
              <w:spacing w:before="100" w:beforeAutospacing="1" w:after="100" w:afterAutospacing="1" w:line="225" w:lineRule="atLeast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55505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 том числе</w:t>
            </w:r>
          </w:p>
        </w:tc>
        <w:tc>
          <w:tcPr>
            <w:tcW w:w="2336" w:type="dxa"/>
            <w:vMerge w:val="restart"/>
          </w:tcPr>
          <w:p w:rsidR="008936A8" w:rsidRPr="00555054" w:rsidRDefault="008936A8" w:rsidP="008936A8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55505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Форма контроля</w:t>
            </w:r>
          </w:p>
        </w:tc>
      </w:tr>
      <w:tr w:rsidR="008936A8" w:rsidRPr="00555054" w:rsidTr="003F04AA">
        <w:tc>
          <w:tcPr>
            <w:tcW w:w="746" w:type="dxa"/>
            <w:vMerge/>
          </w:tcPr>
          <w:p w:rsidR="008936A8" w:rsidRPr="00555054" w:rsidRDefault="008936A8" w:rsidP="008936A8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35" w:type="dxa"/>
            <w:vMerge/>
          </w:tcPr>
          <w:p w:rsidR="008936A8" w:rsidRPr="00555054" w:rsidRDefault="008936A8" w:rsidP="008936A8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5" w:type="dxa"/>
            <w:vMerge/>
          </w:tcPr>
          <w:p w:rsidR="008936A8" w:rsidRPr="00555054" w:rsidRDefault="008936A8" w:rsidP="008936A8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94" w:type="dxa"/>
          </w:tcPr>
          <w:p w:rsidR="008936A8" w:rsidRPr="00555054" w:rsidRDefault="008936A8" w:rsidP="008936A8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55505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1442" w:type="dxa"/>
          </w:tcPr>
          <w:p w:rsidR="008936A8" w:rsidRPr="00555054" w:rsidRDefault="008936A8" w:rsidP="008936A8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55505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семинары</w:t>
            </w:r>
          </w:p>
        </w:tc>
        <w:tc>
          <w:tcPr>
            <w:tcW w:w="1385" w:type="dxa"/>
          </w:tcPr>
          <w:p w:rsidR="008936A8" w:rsidRPr="00555054" w:rsidRDefault="008936A8" w:rsidP="008936A8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55505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практич. занятия</w:t>
            </w:r>
          </w:p>
        </w:tc>
        <w:tc>
          <w:tcPr>
            <w:tcW w:w="2336" w:type="dxa"/>
            <w:vMerge/>
          </w:tcPr>
          <w:p w:rsidR="008936A8" w:rsidRPr="00555054" w:rsidRDefault="008936A8" w:rsidP="008936A8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936A8" w:rsidRPr="00555054" w:rsidTr="003F04AA">
        <w:tc>
          <w:tcPr>
            <w:tcW w:w="746" w:type="dxa"/>
          </w:tcPr>
          <w:p w:rsidR="008936A8" w:rsidRPr="00555054" w:rsidRDefault="008936A8" w:rsidP="008936A8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5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735" w:type="dxa"/>
          </w:tcPr>
          <w:p w:rsidR="008936A8" w:rsidRPr="00555054" w:rsidRDefault="008936A8" w:rsidP="008936A8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5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Числа, корни, степени.</w:t>
            </w:r>
          </w:p>
        </w:tc>
        <w:tc>
          <w:tcPr>
            <w:tcW w:w="895" w:type="dxa"/>
          </w:tcPr>
          <w:p w:rsidR="008936A8" w:rsidRPr="00555054" w:rsidRDefault="00B53C09" w:rsidP="008936A8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94" w:type="dxa"/>
          </w:tcPr>
          <w:p w:rsidR="008936A8" w:rsidRPr="00555054" w:rsidRDefault="00B53C09" w:rsidP="008936A8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42" w:type="dxa"/>
          </w:tcPr>
          <w:p w:rsidR="008936A8" w:rsidRPr="00555054" w:rsidRDefault="008936A8" w:rsidP="008936A8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5" w:type="dxa"/>
          </w:tcPr>
          <w:p w:rsidR="008936A8" w:rsidRPr="00555054" w:rsidRDefault="00B53C09" w:rsidP="008936A8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36" w:type="dxa"/>
          </w:tcPr>
          <w:p w:rsidR="008936A8" w:rsidRPr="00555054" w:rsidRDefault="008936A8" w:rsidP="008936A8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5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Самостоятельная работа</w:t>
            </w:r>
          </w:p>
        </w:tc>
      </w:tr>
      <w:tr w:rsidR="008936A8" w:rsidRPr="00555054" w:rsidTr="003F04AA">
        <w:tc>
          <w:tcPr>
            <w:tcW w:w="746" w:type="dxa"/>
          </w:tcPr>
          <w:p w:rsidR="008936A8" w:rsidRPr="00555054" w:rsidRDefault="008936A8" w:rsidP="008936A8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5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735" w:type="dxa"/>
          </w:tcPr>
          <w:p w:rsidR="008936A8" w:rsidRPr="00555054" w:rsidRDefault="008936A8" w:rsidP="008936A8">
            <w:pPr>
              <w:tabs>
                <w:tab w:val="left" w:pos="6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5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Текстовые задачи и простейшие математические модели.</w:t>
            </w:r>
          </w:p>
        </w:tc>
        <w:tc>
          <w:tcPr>
            <w:tcW w:w="895" w:type="dxa"/>
          </w:tcPr>
          <w:p w:rsidR="008936A8" w:rsidRPr="00555054" w:rsidRDefault="00B53C09" w:rsidP="008936A8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94" w:type="dxa"/>
          </w:tcPr>
          <w:p w:rsidR="008936A8" w:rsidRPr="00555054" w:rsidRDefault="00B53C09" w:rsidP="008936A8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42" w:type="dxa"/>
          </w:tcPr>
          <w:p w:rsidR="008936A8" w:rsidRPr="00555054" w:rsidRDefault="00B53C09" w:rsidP="008936A8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85" w:type="dxa"/>
          </w:tcPr>
          <w:p w:rsidR="008936A8" w:rsidRPr="00555054" w:rsidRDefault="00B53C09" w:rsidP="008936A8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36" w:type="dxa"/>
          </w:tcPr>
          <w:p w:rsidR="008936A8" w:rsidRPr="00555054" w:rsidRDefault="00E357ED" w:rsidP="00E357ED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Самостоятельная </w:t>
            </w:r>
            <w:r w:rsidR="008936A8" w:rsidRPr="00555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="008936A8" w:rsidRPr="00555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тесты</w:t>
            </w:r>
          </w:p>
        </w:tc>
      </w:tr>
      <w:tr w:rsidR="008936A8" w:rsidRPr="00555054" w:rsidTr="003F04AA">
        <w:tc>
          <w:tcPr>
            <w:tcW w:w="746" w:type="dxa"/>
          </w:tcPr>
          <w:p w:rsidR="008936A8" w:rsidRPr="00555054" w:rsidRDefault="008936A8" w:rsidP="008936A8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5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35" w:type="dxa"/>
          </w:tcPr>
          <w:p w:rsidR="008936A8" w:rsidRPr="00555054" w:rsidRDefault="008936A8" w:rsidP="008936A8">
            <w:pPr>
              <w:tabs>
                <w:tab w:val="left" w:pos="636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5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Тригонометрические функции и тригонометрические выражения.</w:t>
            </w:r>
          </w:p>
        </w:tc>
        <w:tc>
          <w:tcPr>
            <w:tcW w:w="895" w:type="dxa"/>
          </w:tcPr>
          <w:p w:rsidR="008936A8" w:rsidRPr="00555054" w:rsidRDefault="00B53C09" w:rsidP="008936A8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94" w:type="dxa"/>
          </w:tcPr>
          <w:p w:rsidR="008936A8" w:rsidRPr="00555054" w:rsidRDefault="00B53C09" w:rsidP="008936A8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42" w:type="dxa"/>
          </w:tcPr>
          <w:p w:rsidR="008936A8" w:rsidRPr="00555054" w:rsidRDefault="008936A8" w:rsidP="008936A8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5" w:type="dxa"/>
          </w:tcPr>
          <w:p w:rsidR="008936A8" w:rsidRPr="00555054" w:rsidRDefault="00B53C09" w:rsidP="008936A8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36" w:type="dxa"/>
          </w:tcPr>
          <w:p w:rsidR="008936A8" w:rsidRPr="00555054" w:rsidRDefault="00E357ED" w:rsidP="008936A8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Самостоятельная работа</w:t>
            </w:r>
            <w:r w:rsidR="008936A8" w:rsidRPr="00555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тесты</w:t>
            </w:r>
          </w:p>
        </w:tc>
      </w:tr>
      <w:tr w:rsidR="008936A8" w:rsidRPr="00555054" w:rsidTr="003F04AA">
        <w:tc>
          <w:tcPr>
            <w:tcW w:w="746" w:type="dxa"/>
          </w:tcPr>
          <w:p w:rsidR="008936A8" w:rsidRPr="00555054" w:rsidRDefault="008936A8" w:rsidP="008936A8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5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735" w:type="dxa"/>
          </w:tcPr>
          <w:p w:rsidR="008936A8" w:rsidRPr="00555054" w:rsidRDefault="008936A8" w:rsidP="008936A8">
            <w:pPr>
              <w:tabs>
                <w:tab w:val="left" w:pos="6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5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Уравнения и неравенства.</w:t>
            </w:r>
          </w:p>
        </w:tc>
        <w:tc>
          <w:tcPr>
            <w:tcW w:w="895" w:type="dxa"/>
          </w:tcPr>
          <w:p w:rsidR="008936A8" w:rsidRPr="00555054" w:rsidRDefault="00B53C09" w:rsidP="008936A8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94" w:type="dxa"/>
          </w:tcPr>
          <w:p w:rsidR="008936A8" w:rsidRPr="00555054" w:rsidRDefault="00B53C09" w:rsidP="008936A8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42" w:type="dxa"/>
          </w:tcPr>
          <w:p w:rsidR="008936A8" w:rsidRPr="00555054" w:rsidRDefault="00B53C09" w:rsidP="008936A8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85" w:type="dxa"/>
          </w:tcPr>
          <w:p w:rsidR="008936A8" w:rsidRPr="00555054" w:rsidRDefault="00B53C09" w:rsidP="008936A8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36" w:type="dxa"/>
          </w:tcPr>
          <w:p w:rsidR="008936A8" w:rsidRPr="00555054" w:rsidRDefault="008936A8" w:rsidP="008936A8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5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Самостоятельная работа. Тесты</w:t>
            </w:r>
          </w:p>
        </w:tc>
      </w:tr>
      <w:tr w:rsidR="008936A8" w:rsidRPr="00555054" w:rsidTr="003F04AA">
        <w:tc>
          <w:tcPr>
            <w:tcW w:w="746" w:type="dxa"/>
          </w:tcPr>
          <w:p w:rsidR="008936A8" w:rsidRPr="00555054" w:rsidRDefault="008936A8" w:rsidP="008936A8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5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735" w:type="dxa"/>
          </w:tcPr>
          <w:p w:rsidR="008936A8" w:rsidRPr="00555054" w:rsidRDefault="008936A8" w:rsidP="008936A8">
            <w:pPr>
              <w:tabs>
                <w:tab w:val="left" w:pos="636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5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Параметры</w:t>
            </w:r>
          </w:p>
        </w:tc>
        <w:tc>
          <w:tcPr>
            <w:tcW w:w="895" w:type="dxa"/>
          </w:tcPr>
          <w:p w:rsidR="008936A8" w:rsidRPr="00555054" w:rsidRDefault="00B53C09" w:rsidP="008936A8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94" w:type="dxa"/>
          </w:tcPr>
          <w:p w:rsidR="008936A8" w:rsidRPr="00555054" w:rsidRDefault="00B53C09" w:rsidP="008936A8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42" w:type="dxa"/>
          </w:tcPr>
          <w:p w:rsidR="008936A8" w:rsidRPr="00555054" w:rsidRDefault="008936A8" w:rsidP="008936A8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5" w:type="dxa"/>
          </w:tcPr>
          <w:p w:rsidR="008936A8" w:rsidRPr="00555054" w:rsidRDefault="00B53C09" w:rsidP="008936A8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36" w:type="dxa"/>
          </w:tcPr>
          <w:p w:rsidR="008936A8" w:rsidRPr="00555054" w:rsidRDefault="008936A8" w:rsidP="008936A8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5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Самостоятельная работа. Тесты</w:t>
            </w:r>
          </w:p>
        </w:tc>
      </w:tr>
      <w:tr w:rsidR="008936A8" w:rsidRPr="00555054" w:rsidTr="003F04AA">
        <w:tc>
          <w:tcPr>
            <w:tcW w:w="746" w:type="dxa"/>
          </w:tcPr>
          <w:p w:rsidR="008936A8" w:rsidRPr="00555054" w:rsidRDefault="008936A8" w:rsidP="008936A8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5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735" w:type="dxa"/>
          </w:tcPr>
          <w:p w:rsidR="008936A8" w:rsidRPr="00555054" w:rsidRDefault="008936A8" w:rsidP="008936A8">
            <w:pPr>
              <w:tabs>
                <w:tab w:val="left" w:pos="636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5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Производные и интегралы.</w:t>
            </w:r>
          </w:p>
        </w:tc>
        <w:tc>
          <w:tcPr>
            <w:tcW w:w="895" w:type="dxa"/>
          </w:tcPr>
          <w:p w:rsidR="008936A8" w:rsidRPr="00555054" w:rsidRDefault="00B53C09" w:rsidP="008936A8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94" w:type="dxa"/>
          </w:tcPr>
          <w:p w:rsidR="008936A8" w:rsidRPr="00555054" w:rsidRDefault="00B53C09" w:rsidP="008936A8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42" w:type="dxa"/>
          </w:tcPr>
          <w:p w:rsidR="008936A8" w:rsidRPr="00555054" w:rsidRDefault="008936A8" w:rsidP="008936A8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5" w:type="dxa"/>
          </w:tcPr>
          <w:p w:rsidR="008936A8" w:rsidRPr="00555054" w:rsidRDefault="00B53C09" w:rsidP="008936A8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36" w:type="dxa"/>
          </w:tcPr>
          <w:p w:rsidR="008936A8" w:rsidRPr="00555054" w:rsidRDefault="008936A8" w:rsidP="008936A8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5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Самостоятельная работа. Тесты</w:t>
            </w:r>
          </w:p>
        </w:tc>
      </w:tr>
      <w:tr w:rsidR="008936A8" w:rsidRPr="00555054" w:rsidTr="003F04AA">
        <w:tc>
          <w:tcPr>
            <w:tcW w:w="746" w:type="dxa"/>
          </w:tcPr>
          <w:p w:rsidR="008936A8" w:rsidRPr="00555054" w:rsidRDefault="008936A8" w:rsidP="008936A8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5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735" w:type="dxa"/>
          </w:tcPr>
          <w:p w:rsidR="008936A8" w:rsidRPr="00555054" w:rsidRDefault="008936A8" w:rsidP="008936A8">
            <w:pPr>
              <w:tabs>
                <w:tab w:val="left" w:pos="636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5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Планиметрия.</w:t>
            </w:r>
          </w:p>
        </w:tc>
        <w:tc>
          <w:tcPr>
            <w:tcW w:w="895" w:type="dxa"/>
          </w:tcPr>
          <w:p w:rsidR="008936A8" w:rsidRPr="00555054" w:rsidRDefault="00B53C09" w:rsidP="008936A8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94" w:type="dxa"/>
          </w:tcPr>
          <w:p w:rsidR="008936A8" w:rsidRPr="00555054" w:rsidRDefault="00B53C09" w:rsidP="008936A8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42" w:type="dxa"/>
          </w:tcPr>
          <w:p w:rsidR="008936A8" w:rsidRPr="00555054" w:rsidRDefault="008936A8" w:rsidP="008936A8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5" w:type="dxa"/>
          </w:tcPr>
          <w:p w:rsidR="008936A8" w:rsidRPr="00555054" w:rsidRDefault="00B53C09" w:rsidP="008936A8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36" w:type="dxa"/>
          </w:tcPr>
          <w:p w:rsidR="008936A8" w:rsidRPr="00555054" w:rsidRDefault="00E357ED" w:rsidP="008936A8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</w:tr>
      <w:tr w:rsidR="008936A8" w:rsidRPr="00555054" w:rsidTr="003F04AA">
        <w:tc>
          <w:tcPr>
            <w:tcW w:w="746" w:type="dxa"/>
          </w:tcPr>
          <w:p w:rsidR="008936A8" w:rsidRPr="00555054" w:rsidRDefault="008936A8" w:rsidP="008936A8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5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8. </w:t>
            </w:r>
          </w:p>
        </w:tc>
        <w:tc>
          <w:tcPr>
            <w:tcW w:w="2735" w:type="dxa"/>
          </w:tcPr>
          <w:p w:rsidR="008936A8" w:rsidRPr="00555054" w:rsidRDefault="008936A8" w:rsidP="008936A8">
            <w:pPr>
              <w:tabs>
                <w:tab w:val="left" w:pos="636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5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Стереометрия.</w:t>
            </w:r>
          </w:p>
        </w:tc>
        <w:tc>
          <w:tcPr>
            <w:tcW w:w="895" w:type="dxa"/>
          </w:tcPr>
          <w:p w:rsidR="008936A8" w:rsidRPr="00555054" w:rsidRDefault="00B53C09" w:rsidP="008936A8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94" w:type="dxa"/>
          </w:tcPr>
          <w:p w:rsidR="008936A8" w:rsidRPr="00555054" w:rsidRDefault="00B53C09" w:rsidP="008936A8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42" w:type="dxa"/>
          </w:tcPr>
          <w:p w:rsidR="008936A8" w:rsidRPr="00555054" w:rsidRDefault="00B53C09" w:rsidP="008936A8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85" w:type="dxa"/>
          </w:tcPr>
          <w:p w:rsidR="008936A8" w:rsidRPr="00555054" w:rsidRDefault="00B53C09" w:rsidP="008936A8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36" w:type="dxa"/>
          </w:tcPr>
          <w:p w:rsidR="008936A8" w:rsidRPr="00555054" w:rsidRDefault="00E357ED" w:rsidP="008936A8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</w:tr>
      <w:tr w:rsidR="008936A8" w:rsidRPr="00555054" w:rsidTr="003F04AA">
        <w:tc>
          <w:tcPr>
            <w:tcW w:w="746" w:type="dxa"/>
          </w:tcPr>
          <w:p w:rsidR="008936A8" w:rsidRPr="00555054" w:rsidRDefault="008936A8" w:rsidP="008936A8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5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735" w:type="dxa"/>
          </w:tcPr>
          <w:p w:rsidR="008936A8" w:rsidRPr="00555054" w:rsidRDefault="008936A8" w:rsidP="008936A8">
            <w:pPr>
              <w:tabs>
                <w:tab w:val="left" w:pos="636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5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Итоговые занятия</w:t>
            </w:r>
          </w:p>
        </w:tc>
        <w:tc>
          <w:tcPr>
            <w:tcW w:w="895" w:type="dxa"/>
          </w:tcPr>
          <w:p w:rsidR="008936A8" w:rsidRPr="00555054" w:rsidRDefault="00B53C09" w:rsidP="008936A8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94" w:type="dxa"/>
          </w:tcPr>
          <w:p w:rsidR="008936A8" w:rsidRPr="00555054" w:rsidRDefault="008936A8" w:rsidP="008936A8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42" w:type="dxa"/>
          </w:tcPr>
          <w:p w:rsidR="008936A8" w:rsidRPr="00555054" w:rsidRDefault="008936A8" w:rsidP="008936A8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5" w:type="dxa"/>
          </w:tcPr>
          <w:p w:rsidR="008936A8" w:rsidRPr="00555054" w:rsidRDefault="00B53C09" w:rsidP="008936A8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36" w:type="dxa"/>
          </w:tcPr>
          <w:p w:rsidR="008936A8" w:rsidRPr="00555054" w:rsidRDefault="008936A8" w:rsidP="008936A8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5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Зачетная работа</w:t>
            </w:r>
          </w:p>
        </w:tc>
      </w:tr>
      <w:tr w:rsidR="008936A8" w:rsidRPr="00555054" w:rsidTr="003F04AA">
        <w:tc>
          <w:tcPr>
            <w:tcW w:w="746" w:type="dxa"/>
          </w:tcPr>
          <w:p w:rsidR="008936A8" w:rsidRPr="00555054" w:rsidRDefault="008936A8" w:rsidP="008936A8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35" w:type="dxa"/>
          </w:tcPr>
          <w:p w:rsidR="008936A8" w:rsidRPr="00555054" w:rsidRDefault="008936A8" w:rsidP="008936A8">
            <w:pPr>
              <w:tabs>
                <w:tab w:val="left" w:pos="6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5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95" w:type="dxa"/>
          </w:tcPr>
          <w:p w:rsidR="008936A8" w:rsidRPr="00555054" w:rsidRDefault="00B53C09" w:rsidP="008936A8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094" w:type="dxa"/>
          </w:tcPr>
          <w:p w:rsidR="008936A8" w:rsidRPr="00555054" w:rsidRDefault="00B53C09" w:rsidP="008936A8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42" w:type="dxa"/>
          </w:tcPr>
          <w:p w:rsidR="008936A8" w:rsidRPr="00555054" w:rsidRDefault="00B53C09" w:rsidP="008936A8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85" w:type="dxa"/>
          </w:tcPr>
          <w:p w:rsidR="008936A8" w:rsidRPr="00555054" w:rsidRDefault="00B53C09" w:rsidP="008936A8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336" w:type="dxa"/>
          </w:tcPr>
          <w:p w:rsidR="008936A8" w:rsidRPr="00555054" w:rsidRDefault="008936A8" w:rsidP="008936A8">
            <w:pPr>
              <w:spacing w:before="100" w:beforeAutospacing="1" w:after="100" w:afterAutospacing="1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F1FAE" w:rsidRDefault="00CF1FAE" w:rsidP="006C4B1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97019" w:rsidRDefault="00897019" w:rsidP="006C4B1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F065F" w:rsidRDefault="00AF065F" w:rsidP="00AF065F">
      <w:pPr>
        <w:pStyle w:val="Heading5"/>
        <w:ind w:left="0"/>
        <w:jc w:val="left"/>
      </w:pPr>
      <w:r>
        <w:t xml:space="preserve">Планируемые результаты освоения курса«Решение сложных задач по </w:t>
      </w:r>
      <w:r>
        <w:rPr>
          <w:spacing w:val="-2"/>
        </w:rPr>
        <w:t>математике»</w:t>
      </w:r>
    </w:p>
    <w:p w:rsidR="00AF065F" w:rsidRDefault="00AF065F" w:rsidP="00AF065F">
      <w:pPr>
        <w:pStyle w:val="ac"/>
        <w:ind w:left="0"/>
        <w:jc w:val="left"/>
      </w:pPr>
      <w:r>
        <w:t>Выпускники должны</w:t>
      </w:r>
      <w:r>
        <w:rPr>
          <w:spacing w:val="-2"/>
        </w:rPr>
        <w:t>уметь:</w:t>
      </w:r>
    </w:p>
    <w:p w:rsidR="00AF065F" w:rsidRDefault="00AF065F" w:rsidP="00AF065F">
      <w:pPr>
        <w:pStyle w:val="ac"/>
        <w:tabs>
          <w:tab w:val="left" w:pos="2950"/>
          <w:tab w:val="left" w:pos="5052"/>
          <w:tab w:val="left" w:pos="7209"/>
          <w:tab w:val="left" w:pos="9523"/>
        </w:tabs>
        <w:ind w:left="0" w:right="142"/>
        <w:jc w:val="left"/>
      </w:pPr>
      <w:r>
        <w:rPr>
          <w:noProof/>
          <w:lang w:eastAsia="ru-RU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1033576</wp:posOffset>
            </wp:positionH>
            <wp:positionV relativeFrom="paragraph">
              <wp:posOffset>29798</wp:posOffset>
            </wp:positionV>
            <wp:extent cx="198119" cy="140208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проводить</w:t>
      </w:r>
      <w:r>
        <w:tab/>
      </w:r>
      <w:r>
        <w:rPr>
          <w:spacing w:val="-2"/>
        </w:rPr>
        <w:t>тождественные</w:t>
      </w:r>
      <w:r>
        <w:tab/>
      </w:r>
      <w:r>
        <w:rPr>
          <w:spacing w:val="-2"/>
        </w:rPr>
        <w:t>преобразования</w:t>
      </w:r>
      <w:r>
        <w:tab/>
      </w:r>
      <w:r>
        <w:rPr>
          <w:spacing w:val="-2"/>
        </w:rPr>
        <w:t>иррациональных,</w:t>
      </w:r>
      <w:r>
        <w:tab/>
      </w:r>
      <w:r>
        <w:rPr>
          <w:spacing w:val="-2"/>
        </w:rPr>
        <w:t xml:space="preserve">показательных, </w:t>
      </w:r>
      <w:r>
        <w:t>логарифмических и тригонометрических выражений;</w:t>
      </w:r>
    </w:p>
    <w:p w:rsidR="00AF065F" w:rsidRDefault="00D060F4" w:rsidP="00AF065F">
      <w:pPr>
        <w:pStyle w:val="ac"/>
        <w:ind w:left="0"/>
        <w:jc w:val="left"/>
      </w:pPr>
      <w:r>
        <w:pict>
          <v:group id="docshapegroup3" o:spid="_x0000_s1031" style="position:absolute;margin-left:81.4pt;margin-top:2.35pt;width:15.6pt;height:38.65pt;z-index:-251655168;mso-position-horizontal-relative:page" coordorigin="1628,47" coordsize="312,77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4" o:spid="_x0000_s1032" type="#_x0000_t75" style="position:absolute;left:1627;top:46;width:312;height:221">
              <v:imagedata r:id="rId10" o:title=""/>
            </v:shape>
            <v:shape id="docshape5" o:spid="_x0000_s1033" type="#_x0000_t75" style="position:absolute;left:1627;top:322;width:312;height:221">
              <v:imagedata r:id="rId10" o:title=""/>
            </v:shape>
            <v:shape id="docshape6" o:spid="_x0000_s1034" type="#_x0000_t75" style="position:absolute;left:1627;top:598;width:312;height:221">
              <v:imagedata r:id="rId10" o:title=""/>
            </v:shape>
            <w10:wrap anchorx="page"/>
          </v:group>
        </w:pict>
      </w:r>
      <w:r w:rsidR="00AF065F">
        <w:t>решатьиррациональные,логарифмическиеитригонометрическиеуравненияинеравенства; решать системы уравнений изученными методами;</w:t>
      </w:r>
    </w:p>
    <w:p w:rsidR="00AF065F" w:rsidRDefault="00AF065F" w:rsidP="00AF065F">
      <w:pPr>
        <w:pStyle w:val="ac"/>
        <w:ind w:left="0"/>
        <w:jc w:val="left"/>
      </w:pPr>
      <w:r>
        <w:t>строитьграфикиэлементарныхфункцийипроводитьпреобразованияграфиков,используя изученные методы;</w:t>
      </w:r>
    </w:p>
    <w:p w:rsidR="00AF065F" w:rsidRDefault="00D060F4" w:rsidP="00AF065F">
      <w:pPr>
        <w:pStyle w:val="ac"/>
        <w:ind w:left="0" w:right="1441"/>
        <w:jc w:val="left"/>
      </w:pPr>
      <w:r>
        <w:pict>
          <v:group id="docshapegroup7" o:spid="_x0000_s1035" style="position:absolute;margin-left:81.4pt;margin-top:2.35pt;width:15.6pt;height:38.7pt;z-index:-251654144;mso-position-horizontal-relative:page" coordorigin="1628,47" coordsize="312,774">
            <v:shape id="docshape8" o:spid="_x0000_s1036" type="#_x0000_t75" style="position:absolute;left:1627;top:47;width:312;height:221">
              <v:imagedata r:id="rId10" o:title=""/>
            </v:shape>
            <v:shape id="docshape9" o:spid="_x0000_s1037" type="#_x0000_t75" style="position:absolute;left:1627;top:323;width:312;height:221">
              <v:imagedata r:id="rId10" o:title=""/>
            </v:shape>
            <v:shape id="docshape10" o:spid="_x0000_s1038" type="#_x0000_t75" style="position:absolute;left:1627;top:599;width:312;height:221">
              <v:imagedata r:id="rId10" o:title=""/>
            </v:shape>
            <w10:wrap anchorx="page"/>
          </v:group>
        </w:pict>
      </w:r>
      <w:r w:rsidR="00AF065F">
        <w:t>уметьстроитьсеченияинаходитьплощадииобъёмыгеометрическихтел; применять аппарат математического анализа к решению задач;</w:t>
      </w:r>
    </w:p>
    <w:p w:rsidR="00AF065F" w:rsidRDefault="00AF065F" w:rsidP="00AF065F">
      <w:pPr>
        <w:pStyle w:val="ac"/>
        <w:spacing w:before="1"/>
        <w:ind w:left="0"/>
        <w:jc w:val="left"/>
      </w:pPr>
      <w:r>
        <w:t>использовать приобретенные знания и умения в практической деятельности и повседневной жизни для построения и исследования простейших математических моделей.</w:t>
      </w:r>
    </w:p>
    <w:p w:rsidR="00AF065F" w:rsidRDefault="00AF065F" w:rsidP="00AF065F">
      <w:pPr>
        <w:pStyle w:val="ac"/>
        <w:ind w:left="0"/>
        <w:jc w:val="left"/>
      </w:pPr>
      <w:r>
        <w:t>Воспитанникидолжны</w:t>
      </w:r>
      <w:r>
        <w:rPr>
          <w:spacing w:val="-2"/>
        </w:rPr>
        <w:t>знать:</w:t>
      </w:r>
    </w:p>
    <w:p w:rsidR="00AF065F" w:rsidRDefault="00D060F4" w:rsidP="00AF065F">
      <w:pPr>
        <w:pStyle w:val="ac"/>
        <w:ind w:left="0" w:right="3479"/>
        <w:jc w:val="left"/>
      </w:pPr>
      <w:r>
        <w:pict>
          <v:group id="docshapegroup11" o:spid="_x0000_s1039" style="position:absolute;margin-left:81.4pt;margin-top:2.35pt;width:15.6pt;height:52.45pt;z-index:-251653120;mso-position-horizontal-relative:page" coordorigin="1628,47" coordsize="312,1049">
            <v:shape id="docshape12" o:spid="_x0000_s1040" type="#_x0000_t75" style="position:absolute;left:1627;top:46;width:312;height:221">
              <v:imagedata r:id="rId10" o:title=""/>
            </v:shape>
            <v:shape id="docshape13" o:spid="_x0000_s1041" type="#_x0000_t75" style="position:absolute;left:1627;top:322;width:312;height:221">
              <v:imagedata r:id="rId10" o:title=""/>
            </v:shape>
            <v:shape id="docshape14" o:spid="_x0000_s1042" type="#_x0000_t75" style="position:absolute;left:1627;top:598;width:312;height:221">
              <v:imagedata r:id="rId10" o:title=""/>
            </v:shape>
            <v:shape id="docshape15" o:spid="_x0000_s1043" type="#_x0000_t75" style="position:absolute;left:1627;top:874;width:312;height:221">
              <v:imagedata r:id="rId10" o:title=""/>
            </v:shape>
            <w10:wrap anchorx="page"/>
          </v:group>
        </w:pict>
      </w:r>
      <w:r w:rsidR="00AF065F">
        <w:t>Методырешенияразличныхвидовуравненийинеравенств; основные приемы решения текстовых задач;</w:t>
      </w:r>
    </w:p>
    <w:p w:rsidR="00AF065F" w:rsidRDefault="00AF065F" w:rsidP="00AF065F">
      <w:pPr>
        <w:pStyle w:val="ac"/>
        <w:ind w:left="0"/>
        <w:jc w:val="left"/>
      </w:pPr>
      <w:r>
        <w:t>элементарныеметодыисследования</w:t>
      </w:r>
      <w:r>
        <w:rPr>
          <w:spacing w:val="-2"/>
        </w:rPr>
        <w:t>функции;</w:t>
      </w:r>
    </w:p>
    <w:p w:rsidR="00AF065F" w:rsidRDefault="00AF065F" w:rsidP="00AF065F">
      <w:pPr>
        <w:pStyle w:val="ac"/>
        <w:ind w:left="0"/>
        <w:jc w:val="left"/>
      </w:pPr>
      <w:r>
        <w:t>нестандартныеметодырешенияразличныхматематических</w:t>
      </w:r>
      <w:r>
        <w:rPr>
          <w:spacing w:val="-2"/>
        </w:rPr>
        <w:t>задач.</w:t>
      </w:r>
    </w:p>
    <w:p w:rsidR="00AF065F" w:rsidRDefault="00AF065F" w:rsidP="00AF065F">
      <w:pPr>
        <w:pStyle w:val="ac"/>
        <w:ind w:left="0"/>
        <w:jc w:val="left"/>
      </w:pPr>
      <w:r>
        <w:t xml:space="preserve">Вличностныерезультатах </w:t>
      </w:r>
      <w:r>
        <w:rPr>
          <w:spacing w:val="-2"/>
        </w:rPr>
        <w:t>сформированность:</w:t>
      </w:r>
    </w:p>
    <w:p w:rsidR="00AF065F" w:rsidRDefault="00AF065F" w:rsidP="00AF065F">
      <w:pPr>
        <w:pStyle w:val="ac"/>
        <w:ind w:left="0" w:right="147"/>
      </w:pPr>
      <w:r>
        <w:rPr>
          <w:noProof/>
          <w:lang w:eastAsia="ru-RU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1033576</wp:posOffset>
            </wp:positionH>
            <wp:positionV relativeFrom="paragraph">
              <wp:posOffset>5398</wp:posOffset>
            </wp:positionV>
            <wp:extent cx="237744" cy="169163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целостного мировоззрения, соответствующего современному уровню развития науки математики и общественной практики ее применения;</w:t>
      </w:r>
    </w:p>
    <w:p w:rsidR="00AF065F" w:rsidRDefault="00AF065F" w:rsidP="00AF065F">
      <w:pPr>
        <w:pStyle w:val="ac"/>
        <w:ind w:left="0" w:right="138"/>
      </w:pPr>
      <w:r>
        <w:rPr>
          <w:noProof/>
          <w:lang w:eastAsia="ru-RU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1033576</wp:posOffset>
            </wp:positionH>
            <wp:positionV relativeFrom="paragraph">
              <wp:posOffset>5377</wp:posOffset>
            </wp:positionV>
            <wp:extent cx="237744" cy="169163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основ саморазвития и самовоспитания в соответствии с общечеловеческими ценностями и идеалами гражданского общества; готовности и способности к самостоятельной, творческой и ответственной деятельности с применением методов математики;</w:t>
      </w:r>
    </w:p>
    <w:p w:rsidR="00AF065F" w:rsidRDefault="00AF065F" w:rsidP="00AF065F">
      <w:pPr>
        <w:pStyle w:val="ac"/>
        <w:spacing w:before="60"/>
        <w:ind w:left="0" w:right="145"/>
      </w:pPr>
      <w:r>
        <w:rPr>
          <w:noProof/>
          <w:lang w:eastAsia="ru-RU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1033576</wp:posOffset>
            </wp:positionH>
            <wp:positionV relativeFrom="paragraph">
              <wp:posOffset>43688</wp:posOffset>
            </wp:positionV>
            <wp:extent cx="237744" cy="169164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готовности и способности к образованию, в том числе самообразованию, на протяжении всей жизни; сознательного отношения к непрерывному образованию как условию успешной профессиональной и общественной деятельности на основе развитой мотивации учебной деятельности и личностного смысла изучения математики, заинтересованности в приобретении и расширении математических знаний и способов действий,</w:t>
      </w:r>
    </w:p>
    <w:p w:rsidR="00AF065F" w:rsidRDefault="00D060F4" w:rsidP="00AF065F">
      <w:pPr>
        <w:pStyle w:val="ac"/>
        <w:spacing w:before="1"/>
        <w:ind w:left="0"/>
      </w:pPr>
      <w:r>
        <w:pict>
          <v:group id="docshapegroup16" o:spid="_x0000_s1044" style="position:absolute;left:0;text-align:left;margin-left:81.4pt;margin-top:.45pt;width:18.75pt;height:27.15pt;z-index:-251649024;mso-position-horizontal-relative:page" coordorigin="1628,9" coordsize="375,543">
            <v:shape id="docshape17" o:spid="_x0000_s1045" type="#_x0000_t75" style="position:absolute;left:1627;top:9;width:375;height:267">
              <v:imagedata r:id="rId12" o:title=""/>
            </v:shape>
            <v:shape id="docshape18" o:spid="_x0000_s1046" type="#_x0000_t75" style="position:absolute;left:1627;top:285;width:375;height:267">
              <v:imagedata r:id="rId12" o:title=""/>
            </v:shape>
            <w10:wrap anchorx="page"/>
          </v:group>
        </w:pict>
      </w:r>
      <w:r w:rsidR="00AF065F">
        <w:t>осознанностивпостроениииндивидуальнойобразовательной</w:t>
      </w:r>
      <w:r w:rsidR="00AF065F">
        <w:rPr>
          <w:spacing w:val="-2"/>
        </w:rPr>
        <w:t>траектории;</w:t>
      </w:r>
    </w:p>
    <w:p w:rsidR="00AF065F" w:rsidRDefault="00AF065F" w:rsidP="00AF065F">
      <w:pPr>
        <w:pStyle w:val="ac"/>
        <w:ind w:left="0" w:right="139"/>
      </w:pPr>
      <w:r>
        <w:t>осознанного выбора будущей профессии, ориентированной на применение математических методов и возможностей реализации собственных жизненных планов; отношения к профессиональной деятельности как к возможности участия в решении личных, общественных, государственных, общенациональных проблем;</w:t>
      </w:r>
    </w:p>
    <w:p w:rsidR="00AF065F" w:rsidRDefault="00AF065F" w:rsidP="00AF065F">
      <w:pPr>
        <w:pStyle w:val="ac"/>
        <w:ind w:left="0" w:right="145"/>
      </w:pPr>
      <w:r>
        <w:rPr>
          <w:noProof/>
          <w:lang w:eastAsia="ru-RU"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1033576</wp:posOffset>
            </wp:positionH>
            <wp:positionV relativeFrom="paragraph">
              <wp:posOffset>3831</wp:posOffset>
            </wp:positionV>
            <wp:extent cx="237744" cy="169164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логического мышления: критичности (умение распознавать логически некорректные высказывания), креативности (собственная аргументация, опровержения, постановка задач, формулировка проблем, работа над исследовательским проектом и др.).</w:t>
      </w:r>
    </w:p>
    <w:p w:rsidR="00AF065F" w:rsidRDefault="00AF065F" w:rsidP="00AF065F">
      <w:pPr>
        <w:pStyle w:val="ac"/>
        <w:ind w:left="0" w:right="142"/>
      </w:pPr>
      <w:r>
        <w:t>Метапредметные результатыэлективного курсапредставлены тремя группами универсальных учебных действий (УУД).</w:t>
      </w:r>
    </w:p>
    <w:p w:rsidR="00AF065F" w:rsidRDefault="00AF065F" w:rsidP="00AF065F">
      <w:pPr>
        <w:jc w:val="both"/>
        <w:rPr>
          <w:i/>
          <w:sz w:val="24"/>
        </w:rPr>
      </w:pPr>
      <w:r>
        <w:rPr>
          <w:i/>
          <w:sz w:val="24"/>
        </w:rPr>
        <w:t>Регулятивныеуниверсальныеучебные</w:t>
      </w:r>
      <w:r>
        <w:rPr>
          <w:i/>
          <w:spacing w:val="-2"/>
          <w:sz w:val="24"/>
        </w:rPr>
        <w:t>действия:</w:t>
      </w:r>
    </w:p>
    <w:p w:rsidR="00AF065F" w:rsidRDefault="00AF065F" w:rsidP="00AF065F">
      <w:pPr>
        <w:pStyle w:val="ac"/>
        <w:ind w:left="0" w:right="139"/>
      </w:pPr>
      <w:r>
        <w:rPr>
          <w:noProof/>
          <w:lang w:eastAsia="ru-RU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1033576</wp:posOffset>
            </wp:positionH>
            <wp:positionV relativeFrom="paragraph">
              <wp:posOffset>4302</wp:posOffset>
            </wp:positionV>
            <wp:extent cx="237744" cy="169164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способность самостоятельно ставить цели учебной и исследовательской, проектной деятельности, планировать, осуществлять, контролировать и оценивать учебные действия в соответствии с поставленной задачей и условиями ее выполнения;</w:t>
      </w:r>
    </w:p>
    <w:p w:rsidR="00AF065F" w:rsidRDefault="00AF065F" w:rsidP="00AF065F">
      <w:pPr>
        <w:pStyle w:val="ac"/>
        <w:ind w:left="0" w:right="136"/>
      </w:pPr>
      <w:r>
        <w:rPr>
          <w:noProof/>
          <w:lang w:eastAsia="ru-RU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1033576</wp:posOffset>
            </wp:positionH>
            <wp:positionV relativeFrom="paragraph">
              <wp:posOffset>4346</wp:posOffset>
            </wp:positionV>
            <wp:extent cx="237744" cy="169164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умения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задач.</w:t>
      </w:r>
    </w:p>
    <w:p w:rsidR="00AF065F" w:rsidRDefault="00AF065F" w:rsidP="00AF065F">
      <w:pPr>
        <w:jc w:val="both"/>
        <w:rPr>
          <w:sz w:val="24"/>
        </w:rPr>
      </w:pPr>
      <w:r>
        <w:rPr>
          <w:i/>
          <w:sz w:val="24"/>
        </w:rPr>
        <w:t>Познавательныеуниверсальныеучебные</w:t>
      </w:r>
      <w:r>
        <w:rPr>
          <w:i/>
          <w:spacing w:val="-2"/>
          <w:sz w:val="24"/>
        </w:rPr>
        <w:t>действия</w:t>
      </w:r>
      <w:r>
        <w:rPr>
          <w:spacing w:val="-2"/>
          <w:sz w:val="24"/>
        </w:rPr>
        <w:t>:</w:t>
      </w:r>
    </w:p>
    <w:p w:rsidR="00AF065F" w:rsidRDefault="00AF065F" w:rsidP="00AF065F">
      <w:pPr>
        <w:pStyle w:val="ac"/>
        <w:ind w:left="0" w:right="140"/>
      </w:pPr>
      <w:r>
        <w:rPr>
          <w:noProof/>
          <w:lang w:eastAsia="ru-RU"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1033576</wp:posOffset>
            </wp:positionH>
            <wp:positionV relativeFrom="paragraph">
              <wp:posOffset>4391</wp:posOffset>
            </wp:positionV>
            <wp:extent cx="237744" cy="169163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умения находить необходимую информацию, критически оценивать и интерпретировать информацию в различных источниках (в справочниках, литературе, Интернете), представлять информацию в различной форме (словесной, табличной, графической, символической), обрабатывать, хранить и передавать информацию в соответствии с познавательными или коммуникативными </w:t>
      </w:r>
      <w:r>
        <w:rPr>
          <w:spacing w:val="-2"/>
        </w:rPr>
        <w:t>задачами;</w:t>
      </w:r>
    </w:p>
    <w:p w:rsidR="00AF065F" w:rsidRDefault="00AF065F" w:rsidP="00AF065F">
      <w:pPr>
        <w:pStyle w:val="ac"/>
        <w:ind w:left="0" w:right="140"/>
      </w:pPr>
      <w:r>
        <w:rPr>
          <w:noProof/>
          <w:lang w:eastAsia="ru-RU"/>
        </w:rPr>
        <w:lastRenderedPageBreak/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1033576</wp:posOffset>
            </wp:positionH>
            <wp:positionV relativeFrom="paragraph">
              <wp:posOffset>4465</wp:posOffset>
            </wp:positionV>
            <wp:extent cx="237744" cy="169163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навыков осуществления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AF065F" w:rsidRDefault="00AF065F" w:rsidP="00AF065F">
      <w:pPr>
        <w:pStyle w:val="ac"/>
        <w:ind w:left="0" w:right="143"/>
      </w:pPr>
      <w:r>
        <w:rPr>
          <w:noProof/>
          <w:lang w:eastAsia="ru-RU"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1033576</wp:posOffset>
            </wp:positionH>
            <wp:positionV relativeFrom="paragraph">
              <wp:posOffset>4764</wp:posOffset>
            </wp:positionV>
            <wp:extent cx="237744" cy="169163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владения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</w:r>
    </w:p>
    <w:p w:rsidR="00AF065F" w:rsidRDefault="00AF065F" w:rsidP="00AF065F">
      <w:pPr>
        <w:jc w:val="both"/>
        <w:rPr>
          <w:sz w:val="24"/>
        </w:rPr>
      </w:pPr>
      <w:r>
        <w:rPr>
          <w:i/>
          <w:sz w:val="24"/>
        </w:rPr>
        <w:t>Коммуникативныеуниверсальныеучебные</w:t>
      </w:r>
      <w:r>
        <w:rPr>
          <w:i/>
          <w:spacing w:val="-2"/>
          <w:sz w:val="24"/>
        </w:rPr>
        <w:t>действия</w:t>
      </w:r>
      <w:r>
        <w:rPr>
          <w:spacing w:val="-2"/>
          <w:sz w:val="24"/>
        </w:rPr>
        <w:t>:</w:t>
      </w:r>
    </w:p>
    <w:p w:rsidR="00AF065F" w:rsidRDefault="00AF065F" w:rsidP="00AF065F">
      <w:pPr>
        <w:pStyle w:val="ac"/>
        <w:ind w:left="0" w:right="142"/>
      </w:pPr>
      <w:r>
        <w:rPr>
          <w:noProof/>
          <w:lang w:eastAsia="ru-RU"/>
        </w:rP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1033576</wp:posOffset>
            </wp:positionH>
            <wp:positionV relativeFrom="paragraph">
              <wp:posOffset>4824</wp:posOffset>
            </wp:positionV>
            <wp:extent cx="237744" cy="169163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умения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AF065F" w:rsidRDefault="00AF065F" w:rsidP="00AF065F">
      <w:pPr>
        <w:pStyle w:val="ac"/>
        <w:ind w:left="0" w:right="142"/>
      </w:pPr>
      <w:r>
        <w:rPr>
          <w:noProof/>
          <w:lang w:eastAsia="ru-RU"/>
        </w:rP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1033576</wp:posOffset>
            </wp:positionH>
            <wp:positionV relativeFrom="paragraph">
              <wp:posOffset>4853</wp:posOffset>
            </wp:positionV>
            <wp:extent cx="237744" cy="169163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владения языковыми средствами – умения ясно, логично и точно излагать свою точкузрения, использовать адекватные языковые средства.</w:t>
      </w:r>
    </w:p>
    <w:p w:rsidR="00AF065F" w:rsidRDefault="00AF065F" w:rsidP="00AF065F">
      <w:pPr>
        <w:pStyle w:val="ac"/>
        <w:ind w:left="0"/>
      </w:pPr>
      <w:r>
        <w:t>Впредметныхрезультатах</w:t>
      </w:r>
      <w:r>
        <w:rPr>
          <w:spacing w:val="-2"/>
        </w:rPr>
        <w:t xml:space="preserve"> сформированность:</w:t>
      </w:r>
    </w:p>
    <w:p w:rsidR="00AF065F" w:rsidRDefault="00AF065F" w:rsidP="00AF065F">
      <w:pPr>
        <w:pStyle w:val="ac"/>
        <w:ind w:left="0" w:right="146"/>
      </w:pPr>
      <w:r>
        <w:rPr>
          <w:noProof/>
          <w:lang w:eastAsia="ru-RU"/>
        </w:rPr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1033576</wp:posOffset>
            </wp:positionH>
            <wp:positionV relativeFrom="paragraph">
              <wp:posOffset>4898</wp:posOffset>
            </wp:positionV>
            <wp:extent cx="237744" cy="169164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представлений о математике как части мировой культуры и о месте математики всовременной цивилизации, о способах описания на математическом языке явлений реального мира;</w:t>
      </w:r>
    </w:p>
    <w:p w:rsidR="00AF065F" w:rsidRDefault="00AF065F" w:rsidP="00AF065F">
      <w:pPr>
        <w:pStyle w:val="ac"/>
        <w:ind w:left="0" w:right="144"/>
      </w:pPr>
      <w:r>
        <w:rPr>
          <w:noProof/>
          <w:lang w:eastAsia="ru-RU"/>
        </w:rPr>
        <w:drawing>
          <wp:anchor distT="0" distB="0" distL="0" distR="0" simplePos="0" relativeHeight="251677696" behindDoc="1" locked="0" layoutInCell="1" allowOverlap="1">
            <wp:simplePos x="0" y="0"/>
            <wp:positionH relativeFrom="page">
              <wp:posOffset>1033576</wp:posOffset>
            </wp:positionH>
            <wp:positionV relativeFrom="paragraph">
              <wp:posOffset>5309</wp:posOffset>
            </wp:positionV>
            <wp:extent cx="237744" cy="169163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представлений о математических понятиях как о важнейших математических моделях, позволяющих описывать и изучать разные процессы и явления; понимание возможности аксиоматического построения математических теорий;</w:t>
      </w:r>
    </w:p>
    <w:p w:rsidR="00AF065F" w:rsidRDefault="00AF065F" w:rsidP="00AF065F">
      <w:pPr>
        <w:pStyle w:val="ac"/>
        <w:ind w:left="0" w:right="139"/>
      </w:pPr>
      <w:r>
        <w:rPr>
          <w:noProof/>
          <w:lang w:eastAsia="ru-RU"/>
        </w:rPr>
        <w:drawing>
          <wp:anchor distT="0" distB="0" distL="0" distR="0" simplePos="0" relativeHeight="251678720" behindDoc="1" locked="0" layoutInCell="1" allowOverlap="1">
            <wp:simplePos x="0" y="0"/>
            <wp:positionH relativeFrom="page">
              <wp:posOffset>1033576</wp:posOffset>
            </wp:positionH>
            <wp:positionV relativeFrom="paragraph">
              <wp:posOffset>5353</wp:posOffset>
            </wp:positionV>
            <wp:extent cx="237744" cy="169163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умений применения методов доказательств и алгоритмов решения; умения их применять, проводить доказательные рассуждения в ходе решения задач;</w:t>
      </w:r>
    </w:p>
    <w:p w:rsidR="00AF065F" w:rsidRDefault="00AF065F" w:rsidP="00AF065F">
      <w:pPr>
        <w:pStyle w:val="ac"/>
        <w:ind w:left="0" w:right="145"/>
      </w:pPr>
      <w:r>
        <w:rPr>
          <w:noProof/>
          <w:lang w:eastAsia="ru-RU"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page">
              <wp:posOffset>1033576</wp:posOffset>
            </wp:positionH>
            <wp:positionV relativeFrom="paragraph">
              <wp:posOffset>5383</wp:posOffset>
            </wp:positionV>
            <wp:extent cx="237744" cy="169163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стандартных приемов решения рациональных и иррациональных, показательных, логарифмических, степенных, тригонометрических уравнений и неравенств, их систем;</w:t>
      </w:r>
    </w:p>
    <w:p w:rsidR="00AF065F" w:rsidRDefault="00AF065F" w:rsidP="00AF065F">
      <w:pPr>
        <w:pStyle w:val="ac"/>
        <w:ind w:left="0" w:right="144"/>
      </w:pPr>
      <w:r>
        <w:rPr>
          <w:noProof/>
          <w:lang w:eastAsia="ru-RU"/>
        </w:rPr>
        <w:drawing>
          <wp:anchor distT="0" distB="0" distL="0" distR="0" simplePos="0" relativeHeight="251680768" behindDoc="1" locked="0" layoutInCell="1" allowOverlap="1">
            <wp:simplePos x="0" y="0"/>
            <wp:positionH relativeFrom="page">
              <wp:posOffset>1033576</wp:posOffset>
            </wp:positionH>
            <wp:positionV relativeFrom="paragraph">
              <wp:posOffset>5413</wp:posOffset>
            </wp:positionV>
            <wp:extent cx="237744" cy="169164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умений обосновывать необходимость расширения числовых множеств (целые, рациональные, действительные, комплексные числа) в связи с развитием алгебры (решение уравнений, основная теорема алгебры);</w:t>
      </w:r>
    </w:p>
    <w:p w:rsidR="00AF065F" w:rsidRDefault="00AF065F" w:rsidP="00AF065F">
      <w:pPr>
        <w:pStyle w:val="ac"/>
        <w:ind w:left="0" w:right="136"/>
      </w:pPr>
      <w:r>
        <w:rPr>
          <w:noProof/>
          <w:lang w:eastAsia="ru-RU"/>
        </w:rPr>
        <w:drawing>
          <wp:anchor distT="0" distB="0" distL="0" distR="0" simplePos="0" relativeHeight="251681792" behindDoc="1" locked="0" layoutInCell="1" allowOverlap="1">
            <wp:simplePos x="0" y="0"/>
            <wp:positionH relativeFrom="page">
              <wp:posOffset>1033576</wp:posOffset>
            </wp:positionH>
            <wp:positionV relativeFrom="paragraph">
              <wp:posOffset>5407</wp:posOffset>
            </wp:positionV>
            <wp:extent cx="237744" cy="169163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умений описывать круг математических задач, для решения которых требуется введение новых понятий (степень, арифметический корень, логарифм; синус, косинус, тангенс, котангенс; арксинус,арккосинус,арктангенс,арккотангенс;решатьпрактическиерасчетныезадачииз</w:t>
      </w:r>
    </w:p>
    <w:p w:rsidR="00AF065F" w:rsidRDefault="00AF065F" w:rsidP="00AF065F">
      <w:pPr>
        <w:pStyle w:val="ac"/>
        <w:spacing w:before="60"/>
        <w:ind w:left="0" w:right="143"/>
      </w:pPr>
      <w:r>
        <w:t xml:space="preserve">окружающего мира, включая задачи по социально-экономической тематике, а также из смежных </w:t>
      </w:r>
      <w:r>
        <w:rPr>
          <w:spacing w:val="-2"/>
        </w:rPr>
        <w:t>дисциплин;</w:t>
      </w:r>
    </w:p>
    <w:p w:rsidR="00AF065F" w:rsidRDefault="00AF065F" w:rsidP="00AF065F">
      <w:pPr>
        <w:pStyle w:val="ac"/>
        <w:ind w:left="0" w:right="143"/>
      </w:pPr>
      <w:r>
        <w:rPr>
          <w:noProof/>
          <w:lang w:eastAsia="ru-RU"/>
        </w:rPr>
        <w:drawing>
          <wp:anchor distT="0" distB="0" distL="0" distR="0" simplePos="0" relativeHeight="251682816" behindDoc="1" locked="0" layoutInCell="1" allowOverlap="1">
            <wp:simplePos x="0" y="0"/>
            <wp:positionH relativeFrom="page">
              <wp:posOffset>1033576</wp:posOffset>
            </wp:positionH>
            <wp:positionV relativeFrom="paragraph">
              <wp:posOffset>5617</wp:posOffset>
            </wp:positionV>
            <wp:extent cx="237744" cy="169164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умений приводить примеры реальных явлений (процессов), количественные характеристики которых описываются с помощью функций; использовать готовые компьютерные программы для иллюстрации зависимостей; описывать свойства функций с опорой на их графики; соотноситьреальные зависимости из окружающей жизни и из смежных дисциплин с элементарными функциями, делать выводы о свойствах таких зависимостей;</w:t>
      </w:r>
    </w:p>
    <w:p w:rsidR="00AF065F" w:rsidRDefault="00AF065F" w:rsidP="00AF065F">
      <w:pPr>
        <w:pStyle w:val="ac"/>
        <w:spacing w:before="1"/>
        <w:ind w:left="0" w:right="136"/>
      </w:pPr>
      <w:r>
        <w:rPr>
          <w:noProof/>
          <w:lang w:eastAsia="ru-RU"/>
        </w:rPr>
        <w:drawing>
          <wp:anchor distT="0" distB="0" distL="0" distR="0" simplePos="0" relativeHeight="251683840" behindDoc="1" locked="0" layoutInCell="1" allowOverlap="1">
            <wp:simplePos x="0" y="0"/>
            <wp:positionH relativeFrom="page">
              <wp:posOffset>1033576</wp:posOffset>
            </wp:positionH>
            <wp:positionV relativeFrom="paragraph">
              <wp:posOffset>5946</wp:posOffset>
            </wp:positionV>
            <wp:extent cx="237744" cy="169164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умений объяснять на примерах суть методов математического анализа для исследования функций; объяснять геометрический, и физический смысл производной; пользоваться понятием производной для решения прикладных задач и при описании свойств функций.</w:t>
      </w:r>
    </w:p>
    <w:p w:rsidR="007308D7" w:rsidRDefault="007308D7" w:rsidP="008936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651E" w:rsidRPr="00555054" w:rsidRDefault="0024651E" w:rsidP="0024651E">
      <w:pPr>
        <w:spacing w:after="0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0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Методические рекомендации по реализации программы</w:t>
      </w:r>
    </w:p>
    <w:p w:rsidR="0024651E" w:rsidRDefault="0024651E" w:rsidP="0024651E">
      <w:pPr>
        <w:spacing w:after="0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05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Основным дидактическим средством для предлагаемого курса являются тексты рассматриваемых типов задач, которые могут быть выбраны из разнообразных сборников, различных вариантов ЕГЭ или составлены самим учителем.</w:t>
      </w:r>
    </w:p>
    <w:p w:rsidR="00CF1FAE" w:rsidRPr="00555054" w:rsidRDefault="00CF1FAE" w:rsidP="0024651E">
      <w:pPr>
        <w:spacing w:after="0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04AA" w:rsidRPr="00713BF4" w:rsidRDefault="003F04AA" w:rsidP="00CF1F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13B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Календарно – тематическое планирование</w:t>
      </w:r>
    </w:p>
    <w:p w:rsidR="00CF1FAE" w:rsidRPr="00713BF4" w:rsidRDefault="00CF1FAE" w:rsidP="003F04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26"/>
        <w:gridCol w:w="4382"/>
        <w:gridCol w:w="1984"/>
        <w:gridCol w:w="1249"/>
        <w:gridCol w:w="1184"/>
      </w:tblGrid>
      <w:tr w:rsidR="00A43C2E" w:rsidRPr="00713BF4" w:rsidTr="00A43C2E">
        <w:trPr>
          <w:trHeight w:val="424"/>
        </w:trPr>
        <w:tc>
          <w:tcPr>
            <w:tcW w:w="8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A43C2E" w:rsidRPr="00713BF4" w:rsidRDefault="00A43C2E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3B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A43C2E" w:rsidRPr="00713BF4" w:rsidRDefault="00A43C2E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713B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3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A43C2E" w:rsidRPr="00713BF4" w:rsidRDefault="00A43C2E" w:rsidP="003F0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BF4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3C2E" w:rsidRPr="00713BF4" w:rsidRDefault="00A43C2E" w:rsidP="003F0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BF4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2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3C2E" w:rsidRPr="00713BF4" w:rsidRDefault="00A43C2E" w:rsidP="003F0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A43C2E" w:rsidRPr="00713BF4" w:rsidTr="00A43C2E">
        <w:trPr>
          <w:trHeight w:val="450"/>
        </w:trPr>
        <w:tc>
          <w:tcPr>
            <w:tcW w:w="8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C2E" w:rsidRPr="00713BF4" w:rsidRDefault="00A43C2E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C2E" w:rsidRPr="00713BF4" w:rsidRDefault="00A43C2E" w:rsidP="003F0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3C2E" w:rsidRPr="00713BF4" w:rsidRDefault="00A43C2E" w:rsidP="003F0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A43C2E" w:rsidRDefault="00A43C2E" w:rsidP="003F0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план 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A43C2E" w:rsidRDefault="00A43C2E" w:rsidP="003F0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</w:tr>
      <w:tr w:rsidR="00A43C2E" w:rsidRPr="00713BF4" w:rsidTr="00A43C2E">
        <w:tc>
          <w:tcPr>
            <w:tcW w:w="84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43C2E" w:rsidRPr="00713BF4" w:rsidRDefault="00A43C2E" w:rsidP="003F04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3B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1.</w:t>
            </w:r>
            <w:r w:rsidR="00B53C0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Числа, корни, степени (8</w:t>
            </w:r>
            <w:r w:rsidRPr="00713BF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часа)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43C2E" w:rsidRPr="00713BF4" w:rsidRDefault="00A43C2E" w:rsidP="00A43C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3C2E" w:rsidRPr="00713BF4" w:rsidTr="00A43C2E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C2E" w:rsidRPr="00713BF4" w:rsidRDefault="00A43C2E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3B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6E2C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,2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C2E" w:rsidRPr="00713BF4" w:rsidRDefault="00A43C2E" w:rsidP="003F04AA">
            <w:pPr>
              <w:spacing w:before="100" w:beforeAutospacing="1" w:after="100" w:afterAutospacing="1" w:line="240" w:lineRule="auto"/>
              <w:ind w:firstLine="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3B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Целые, действительные, рациональные  числа.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C2E" w:rsidRPr="00E357ED" w:rsidRDefault="00B53C09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43C2E" w:rsidRPr="00713BF4" w:rsidRDefault="00A43C2E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43C2E" w:rsidRPr="00713BF4" w:rsidRDefault="00A43C2E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  <w:tr w:rsidR="00A43C2E" w:rsidRPr="00713BF4" w:rsidTr="00A43C2E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C2E" w:rsidRPr="00713BF4" w:rsidRDefault="006E2C82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C2E" w:rsidRPr="00713BF4" w:rsidRDefault="00A43C2E" w:rsidP="003F04AA">
            <w:pPr>
              <w:spacing w:before="100" w:beforeAutospacing="1" w:after="100" w:afterAutospacing="1" w:line="240" w:lineRule="auto"/>
              <w:ind w:firstLine="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3B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Степень с целым и рациональным </w:t>
            </w:r>
            <w:r w:rsidRPr="00713B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показателем.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C2E" w:rsidRPr="00E357ED" w:rsidRDefault="00B53C09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43C2E" w:rsidRPr="00713BF4" w:rsidRDefault="00A43C2E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43C2E" w:rsidRPr="00713BF4" w:rsidRDefault="00A43C2E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  <w:tr w:rsidR="00A43C2E" w:rsidRPr="00713BF4" w:rsidTr="00A43C2E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C2E" w:rsidRPr="00713BF4" w:rsidRDefault="006E2C82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5,6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C2E" w:rsidRPr="00713BF4" w:rsidRDefault="00A43C2E" w:rsidP="00CF1FA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3B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Корни </w:t>
            </w:r>
            <w:r w:rsidRPr="00713B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  <w:r w:rsidRPr="00713B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-ой степени.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C2E" w:rsidRPr="00E357ED" w:rsidRDefault="00B53C09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43C2E" w:rsidRPr="00713BF4" w:rsidRDefault="00A43C2E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43C2E" w:rsidRPr="00713BF4" w:rsidRDefault="00A43C2E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  <w:tr w:rsidR="00A43C2E" w:rsidRPr="00713BF4" w:rsidTr="00A43C2E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C2E" w:rsidRPr="00713BF4" w:rsidRDefault="006E2C82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7,8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C2E" w:rsidRPr="00713BF4" w:rsidRDefault="00A43C2E" w:rsidP="003F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3B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Дроби, модули.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C2E" w:rsidRPr="00E357ED" w:rsidRDefault="00B53C09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43C2E" w:rsidRPr="00713BF4" w:rsidRDefault="00A43C2E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43C2E" w:rsidRPr="00713BF4" w:rsidRDefault="00A43C2E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  <w:tr w:rsidR="00A43C2E" w:rsidRPr="00713BF4" w:rsidTr="00A43C2E">
        <w:tc>
          <w:tcPr>
            <w:tcW w:w="84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43C2E" w:rsidRPr="00E357ED" w:rsidRDefault="00A43C2E" w:rsidP="003F04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57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 Текстовые задачи и про</w:t>
            </w:r>
            <w:r w:rsidR="00B53C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стейшие математические модели (8</w:t>
            </w:r>
            <w:r w:rsidRPr="00E357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часа)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43C2E" w:rsidRPr="00E357ED" w:rsidRDefault="00A43C2E" w:rsidP="00A43C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43C2E" w:rsidRPr="00713BF4" w:rsidTr="00A43C2E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C2E" w:rsidRPr="00713BF4" w:rsidRDefault="006E2C82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9,10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C2E" w:rsidRPr="00713BF4" w:rsidRDefault="00A43C2E" w:rsidP="003F04AA">
            <w:pPr>
              <w:spacing w:after="0" w:line="240" w:lineRule="auto"/>
              <w:ind w:right="74" w:firstLine="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3B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задач на проценты.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C2E" w:rsidRPr="00E357ED" w:rsidRDefault="00B53C09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43C2E" w:rsidRPr="00713BF4" w:rsidRDefault="00A43C2E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43C2E" w:rsidRPr="00713BF4" w:rsidRDefault="00A43C2E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  <w:tr w:rsidR="00A43C2E" w:rsidRPr="00713BF4" w:rsidTr="00A43C2E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C2E" w:rsidRPr="00713BF4" w:rsidRDefault="006E2C82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11,12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C2E" w:rsidRPr="00713BF4" w:rsidRDefault="00A43C2E" w:rsidP="003F04AA">
            <w:pPr>
              <w:spacing w:before="100" w:beforeAutospacing="1" w:after="100" w:afterAutospacing="1" w:line="240" w:lineRule="auto"/>
              <w:ind w:firstLine="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3B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движение.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C2E" w:rsidRPr="00E357ED" w:rsidRDefault="00B53C09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43C2E" w:rsidRPr="00713BF4" w:rsidRDefault="00A43C2E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43C2E" w:rsidRPr="00713BF4" w:rsidRDefault="00A43C2E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  <w:tr w:rsidR="00A43C2E" w:rsidRPr="00713BF4" w:rsidTr="00A43C2E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C2E" w:rsidRPr="00713BF4" w:rsidRDefault="006E2C82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13,14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C2E" w:rsidRPr="00713BF4" w:rsidRDefault="00A43C2E" w:rsidP="003F04AA">
            <w:pPr>
              <w:spacing w:before="100" w:beforeAutospacing="1" w:after="100" w:afterAutospacing="1" w:line="240" w:lineRule="auto"/>
              <w:ind w:firstLine="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3B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совместную работу.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C2E" w:rsidRPr="00E357ED" w:rsidRDefault="00B53C09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43C2E" w:rsidRPr="00713BF4" w:rsidRDefault="00A43C2E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43C2E" w:rsidRPr="00713BF4" w:rsidRDefault="00A43C2E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  <w:tr w:rsidR="00A43C2E" w:rsidRPr="00713BF4" w:rsidTr="00A43C2E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C2E" w:rsidRPr="00713BF4" w:rsidRDefault="006E2C82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15,16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C2E" w:rsidRPr="00713BF4" w:rsidRDefault="00A43C2E" w:rsidP="003F04AA">
            <w:pPr>
              <w:spacing w:before="100" w:beforeAutospacing="1" w:after="100" w:afterAutospacing="1" w:line="240" w:lineRule="auto"/>
              <w:ind w:firstLine="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3B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задач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ЕГЭ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C2E" w:rsidRPr="00E357ED" w:rsidRDefault="00B53C09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43C2E" w:rsidRPr="00713BF4" w:rsidRDefault="00A43C2E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43C2E" w:rsidRPr="00713BF4" w:rsidRDefault="00A43C2E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  <w:tr w:rsidR="00A43C2E" w:rsidRPr="00713BF4" w:rsidTr="00A43C2E">
        <w:tc>
          <w:tcPr>
            <w:tcW w:w="84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43C2E" w:rsidRPr="005616BA" w:rsidRDefault="00A43C2E" w:rsidP="00E35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16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 Тригонометрические функции и</w:t>
            </w:r>
            <w:r w:rsidR="00B53C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тригонометрические выражения (6</w:t>
            </w:r>
            <w:r w:rsidRPr="005616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часа)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43C2E" w:rsidRPr="00E357ED" w:rsidRDefault="00A43C2E" w:rsidP="00A43C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3C2E" w:rsidRPr="00713BF4" w:rsidTr="00A43C2E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C2E" w:rsidRPr="00713BF4" w:rsidRDefault="006E2C82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17,18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C2E" w:rsidRPr="00713BF4" w:rsidRDefault="00A43C2E" w:rsidP="003F04AA">
            <w:pPr>
              <w:spacing w:before="100" w:beforeAutospacing="1" w:after="100" w:afterAutospacing="1" w:line="240" w:lineRule="auto"/>
              <w:ind w:firstLine="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3B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Тригонометрические функции.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C2E" w:rsidRPr="00E357ED" w:rsidRDefault="00B53C09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43C2E" w:rsidRPr="00713BF4" w:rsidRDefault="00A43C2E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43C2E" w:rsidRPr="00713BF4" w:rsidRDefault="00A43C2E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  <w:tr w:rsidR="00A43C2E" w:rsidRPr="00713BF4" w:rsidTr="00A43C2E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C2E" w:rsidRPr="00713BF4" w:rsidRDefault="00A43C2E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3B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6E2C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9,20,21,22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C2E" w:rsidRPr="00713BF4" w:rsidRDefault="00A43C2E" w:rsidP="003F04AA">
            <w:pPr>
              <w:spacing w:before="100" w:beforeAutospacing="1" w:after="100" w:afterAutospacing="1" w:line="240" w:lineRule="auto"/>
              <w:ind w:firstLine="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3B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Тождественные преобразования тригонометрических выражений.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C2E" w:rsidRPr="00E357ED" w:rsidRDefault="00B53C09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43C2E" w:rsidRPr="00713BF4" w:rsidRDefault="00A43C2E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43C2E" w:rsidRPr="00713BF4" w:rsidRDefault="00A43C2E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  <w:tr w:rsidR="00A43C2E" w:rsidRPr="00713BF4" w:rsidTr="00A43C2E">
        <w:tc>
          <w:tcPr>
            <w:tcW w:w="84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43C2E" w:rsidRPr="00E357ED" w:rsidRDefault="00A43C2E" w:rsidP="00E357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3B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4.  </w:t>
            </w:r>
            <w:r w:rsidR="00B53C0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Уравнения и неравенства (14</w:t>
            </w:r>
            <w:r w:rsidRPr="00713BF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часов)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43C2E" w:rsidRPr="00E357ED" w:rsidRDefault="00A43C2E" w:rsidP="00A43C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43C2E" w:rsidRPr="00713BF4" w:rsidTr="00A43C2E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C2E" w:rsidRPr="00713BF4" w:rsidRDefault="006E2C82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23,24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C2E" w:rsidRPr="00713BF4" w:rsidRDefault="00A43C2E" w:rsidP="003F04AA">
            <w:pPr>
              <w:tabs>
                <w:tab w:val="left" w:pos="63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en-US" w:eastAsia="ru-RU"/>
              </w:rPr>
            </w:pPr>
            <w:r w:rsidRPr="00713B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Рациональные уравнения.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C2E" w:rsidRPr="00E357ED" w:rsidRDefault="00B53C09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43C2E" w:rsidRPr="00713BF4" w:rsidRDefault="00A43C2E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43C2E" w:rsidRPr="00713BF4" w:rsidRDefault="00A43C2E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  <w:tr w:rsidR="00A43C2E" w:rsidRPr="00713BF4" w:rsidTr="00A43C2E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C2E" w:rsidRPr="00713BF4" w:rsidRDefault="006E2C82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25,26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C2E" w:rsidRPr="00713BF4" w:rsidRDefault="00A43C2E" w:rsidP="00A15BFF">
            <w:pPr>
              <w:tabs>
                <w:tab w:val="left" w:pos="6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3B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Показательные и логарифмические уравнения и неравенства.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C2E" w:rsidRPr="00A43C2E" w:rsidRDefault="00B53C09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43C2E" w:rsidRPr="00713BF4" w:rsidRDefault="00A43C2E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43C2E" w:rsidRPr="00713BF4" w:rsidRDefault="00A43C2E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  <w:tr w:rsidR="00A43C2E" w:rsidRPr="00713BF4" w:rsidTr="00A43C2E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C2E" w:rsidRPr="00713BF4" w:rsidRDefault="006E2C82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27,28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C2E" w:rsidRPr="00713BF4" w:rsidRDefault="00A43C2E" w:rsidP="003F04AA">
            <w:pPr>
              <w:tabs>
                <w:tab w:val="left" w:pos="6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3B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Тригонометрические уравнения и неравенства.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C2E" w:rsidRPr="00A43C2E" w:rsidRDefault="00B53C09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43C2E" w:rsidRPr="00713BF4" w:rsidRDefault="00A43C2E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43C2E" w:rsidRPr="00713BF4" w:rsidRDefault="00A43C2E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  <w:tr w:rsidR="00A43C2E" w:rsidRPr="00713BF4" w:rsidTr="00A43C2E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C2E" w:rsidRPr="00713BF4" w:rsidRDefault="006E2C82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29,30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C2E" w:rsidRPr="00713BF4" w:rsidRDefault="00A43C2E" w:rsidP="003F04AA">
            <w:pPr>
              <w:tabs>
                <w:tab w:val="left" w:pos="6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3B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Системы уравнений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C2E" w:rsidRPr="00A43C2E" w:rsidRDefault="00B53C09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43C2E" w:rsidRPr="00713BF4" w:rsidRDefault="00A43C2E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43C2E" w:rsidRPr="00713BF4" w:rsidRDefault="00A43C2E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  <w:tr w:rsidR="00A43C2E" w:rsidRPr="00713BF4" w:rsidTr="00A43C2E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C2E" w:rsidRPr="00713BF4" w:rsidRDefault="006E2C82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31,32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C2E" w:rsidRPr="00713BF4" w:rsidRDefault="00A43C2E" w:rsidP="003F04AA">
            <w:pPr>
              <w:tabs>
                <w:tab w:val="left" w:pos="6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3B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Уравнения с модулем.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C2E" w:rsidRPr="00A43C2E" w:rsidRDefault="00B53C09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43C2E" w:rsidRPr="00713BF4" w:rsidRDefault="00A43C2E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43C2E" w:rsidRPr="00713BF4" w:rsidRDefault="00A43C2E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  <w:tr w:rsidR="00A43C2E" w:rsidRPr="00713BF4" w:rsidTr="00A43C2E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C2E" w:rsidRPr="00713BF4" w:rsidRDefault="006E2C82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33,34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C2E" w:rsidRPr="00713BF4" w:rsidRDefault="00A43C2E" w:rsidP="003F04AA">
            <w:pPr>
              <w:tabs>
                <w:tab w:val="left" w:pos="6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3B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Рациональные неравенства и системы неравенств.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C2E" w:rsidRPr="00A43C2E" w:rsidRDefault="00B53C09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43C2E" w:rsidRPr="00713BF4" w:rsidRDefault="00A43C2E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43C2E" w:rsidRPr="00713BF4" w:rsidRDefault="00A43C2E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  <w:tr w:rsidR="00A43C2E" w:rsidRPr="00713BF4" w:rsidTr="00A43C2E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C2E" w:rsidRPr="00713BF4" w:rsidRDefault="006E2C82" w:rsidP="00E35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35,36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C2E" w:rsidRPr="00713BF4" w:rsidRDefault="00A43C2E" w:rsidP="003F04AA">
            <w:pPr>
              <w:tabs>
                <w:tab w:val="left" w:pos="6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3B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свойств графиков функций при решении уравнений и неравенств.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C2E" w:rsidRPr="00A43C2E" w:rsidRDefault="00B53C09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43C2E" w:rsidRPr="00713BF4" w:rsidRDefault="00A43C2E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43C2E" w:rsidRPr="00713BF4" w:rsidRDefault="00A43C2E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  <w:tr w:rsidR="00A43C2E" w:rsidRPr="00713BF4" w:rsidTr="00A43C2E">
        <w:trPr>
          <w:trHeight w:val="400"/>
        </w:trPr>
        <w:tc>
          <w:tcPr>
            <w:tcW w:w="5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C2E" w:rsidRPr="00713BF4" w:rsidRDefault="00A43C2E" w:rsidP="003F04AA">
            <w:pPr>
              <w:tabs>
                <w:tab w:val="left" w:pos="6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713B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5.  </w:t>
            </w:r>
            <w:r w:rsidR="00B53C0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Параметры (6</w:t>
            </w:r>
            <w:r w:rsidRPr="00713BF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часа)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C2E" w:rsidRPr="00A43C2E" w:rsidRDefault="00A43C2E" w:rsidP="003F04AA">
            <w:pPr>
              <w:tabs>
                <w:tab w:val="left" w:pos="6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43C2E" w:rsidRPr="00713BF4" w:rsidRDefault="00A43C2E" w:rsidP="003F04AA">
            <w:pPr>
              <w:tabs>
                <w:tab w:val="left" w:pos="6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43C2E" w:rsidRPr="00713BF4" w:rsidRDefault="00A43C2E" w:rsidP="003F04AA">
            <w:pPr>
              <w:tabs>
                <w:tab w:val="left" w:pos="6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43C2E" w:rsidRPr="00713BF4" w:rsidTr="00A43C2E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C2E" w:rsidRPr="00713BF4" w:rsidRDefault="006E2C82" w:rsidP="00561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37,38,39,40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C2E" w:rsidRPr="00713BF4" w:rsidRDefault="00A43C2E" w:rsidP="003F04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713B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линейных и квадратных уравнений и неравенств с параметрами.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C2E" w:rsidRPr="00A43C2E" w:rsidRDefault="00B53C09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43C2E" w:rsidRPr="00713BF4" w:rsidRDefault="00A43C2E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43C2E" w:rsidRPr="00713BF4" w:rsidRDefault="00A43C2E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  <w:tr w:rsidR="00A43C2E" w:rsidRPr="00713BF4" w:rsidTr="00A43C2E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C2E" w:rsidRPr="00713BF4" w:rsidRDefault="006E2C82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41,42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C2E" w:rsidRPr="00713BF4" w:rsidRDefault="00A43C2E" w:rsidP="003F04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заданий ЕГЭ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C2E" w:rsidRPr="00A43C2E" w:rsidRDefault="00B53C09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43C2E" w:rsidRPr="00713BF4" w:rsidRDefault="00A43C2E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43C2E" w:rsidRPr="00713BF4" w:rsidRDefault="00A43C2E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  <w:tr w:rsidR="00A43C2E" w:rsidRPr="00713BF4" w:rsidTr="00A43C2E">
        <w:tc>
          <w:tcPr>
            <w:tcW w:w="84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43C2E" w:rsidRPr="005616BA" w:rsidRDefault="00A43C2E" w:rsidP="003F04AA">
            <w:pPr>
              <w:tabs>
                <w:tab w:val="left" w:pos="6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16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6. </w:t>
            </w:r>
            <w:r w:rsidR="00B53C0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Производные и интегралы(6</w:t>
            </w:r>
            <w:r w:rsidRPr="005616B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часа)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43C2E" w:rsidRPr="00A43C2E" w:rsidRDefault="00A43C2E" w:rsidP="00A43C2E">
            <w:pPr>
              <w:tabs>
                <w:tab w:val="left" w:pos="6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3C2E" w:rsidRPr="00713BF4" w:rsidTr="00A43C2E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C2E" w:rsidRPr="00713BF4" w:rsidRDefault="006E2C82" w:rsidP="00561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43,44,45,46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C2E" w:rsidRPr="00713BF4" w:rsidRDefault="00A43C2E" w:rsidP="003F04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713B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производной для нахождения скорости для процесса, заданного формулой или графиком.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C2E" w:rsidRPr="00A43C2E" w:rsidRDefault="00B53C09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43C2E" w:rsidRPr="00713BF4" w:rsidRDefault="00A43C2E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43C2E" w:rsidRPr="00713BF4" w:rsidRDefault="00A43C2E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  <w:tr w:rsidR="00A43C2E" w:rsidRPr="00713BF4" w:rsidTr="00A43C2E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C2E" w:rsidRPr="00713BF4" w:rsidRDefault="006E2C82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47,48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C2E" w:rsidRPr="00713BF4" w:rsidRDefault="00A43C2E" w:rsidP="003F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3B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интегралов для вычисления площадей, объемов пространственных фигур.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C2E" w:rsidRPr="00A43C2E" w:rsidRDefault="00B53C09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43C2E" w:rsidRPr="00713BF4" w:rsidRDefault="00A43C2E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43C2E" w:rsidRPr="00713BF4" w:rsidRDefault="00A43C2E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  <w:tr w:rsidR="00A43C2E" w:rsidRPr="00713BF4" w:rsidTr="00A43C2E">
        <w:tc>
          <w:tcPr>
            <w:tcW w:w="84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43C2E" w:rsidRPr="005616BA" w:rsidRDefault="00A43C2E" w:rsidP="003F04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16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7.  </w:t>
            </w:r>
            <w:r w:rsidRPr="005616BA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Планиметрия </w:t>
            </w:r>
            <w:r w:rsidR="00B53C09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(6</w:t>
            </w:r>
            <w:r w:rsidRPr="005616BA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часа)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43C2E" w:rsidRPr="00A43C2E" w:rsidRDefault="00A43C2E" w:rsidP="00A43C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3C2E" w:rsidRPr="00713BF4" w:rsidTr="00A43C2E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C2E" w:rsidRPr="00713BF4" w:rsidRDefault="006E2C82" w:rsidP="00561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49,50,51,52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C2E" w:rsidRPr="00713BF4" w:rsidRDefault="00A43C2E" w:rsidP="003F04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713B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задач на треугольники, окружность, круг, </w:t>
            </w:r>
            <w:r w:rsidRPr="00713BF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многоугольники, координаты и векторы.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C2E" w:rsidRPr="00A43C2E" w:rsidRDefault="00B53C09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43C2E" w:rsidRPr="00713BF4" w:rsidRDefault="00A43C2E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43C2E" w:rsidRPr="00713BF4" w:rsidRDefault="00A43C2E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  <w:tr w:rsidR="00A43C2E" w:rsidRPr="00713BF4" w:rsidTr="00A43C2E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C2E" w:rsidRPr="00713BF4" w:rsidRDefault="006E2C82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53,54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C2E" w:rsidRPr="00713BF4" w:rsidRDefault="00A43C2E" w:rsidP="003F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Решение заданий ЕГЭ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C2E" w:rsidRPr="00A43C2E" w:rsidRDefault="00B53C09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43C2E" w:rsidRPr="00713BF4" w:rsidRDefault="00A43C2E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43C2E" w:rsidRPr="00713BF4" w:rsidRDefault="00A43C2E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  <w:tr w:rsidR="00A43C2E" w:rsidRPr="00713BF4" w:rsidTr="00A43C2E">
        <w:tc>
          <w:tcPr>
            <w:tcW w:w="84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43C2E" w:rsidRPr="005616BA" w:rsidRDefault="00A43C2E" w:rsidP="003F04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16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8. </w:t>
            </w:r>
            <w:r w:rsidR="00B53C09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Стереометрия (8</w:t>
            </w:r>
            <w:r w:rsidRPr="005616BA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 часа) 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43C2E" w:rsidRPr="00A43C2E" w:rsidRDefault="00A43C2E" w:rsidP="00A43C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3C2E" w:rsidRPr="00713BF4" w:rsidTr="00A43C2E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C2E" w:rsidRPr="00713BF4" w:rsidRDefault="006E2C82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55,56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C2E" w:rsidRPr="00713BF4" w:rsidRDefault="00A43C2E" w:rsidP="003F04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13BF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Прямые, плоскости и векторы в пространстве.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C2E" w:rsidRPr="00A43C2E" w:rsidRDefault="00B53C09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43C2E" w:rsidRPr="00713BF4" w:rsidRDefault="00A43C2E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43C2E" w:rsidRPr="00713BF4" w:rsidRDefault="00A43C2E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  <w:tr w:rsidR="00A43C2E" w:rsidRPr="00713BF4" w:rsidTr="00A43C2E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C2E" w:rsidRPr="00713BF4" w:rsidRDefault="006E2C82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57,58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C2E" w:rsidRPr="00713BF4" w:rsidRDefault="00A43C2E" w:rsidP="003F04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13BF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Многогранники.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C2E" w:rsidRPr="00A43C2E" w:rsidRDefault="00B53C09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43C2E" w:rsidRPr="00713BF4" w:rsidRDefault="00A43C2E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43C2E" w:rsidRPr="00713BF4" w:rsidRDefault="00A43C2E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  <w:tr w:rsidR="00A43C2E" w:rsidRPr="00713BF4" w:rsidTr="00A43C2E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C2E" w:rsidRPr="00713BF4" w:rsidRDefault="006E2C82" w:rsidP="00561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59,60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C2E" w:rsidRPr="00713BF4" w:rsidRDefault="00A43C2E" w:rsidP="003F04A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13B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Тела вращения.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C2E" w:rsidRPr="00A43C2E" w:rsidRDefault="00B53C09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43C2E" w:rsidRPr="00713BF4" w:rsidRDefault="00A43C2E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43C2E" w:rsidRPr="00713BF4" w:rsidRDefault="00A43C2E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  <w:tr w:rsidR="00A43C2E" w:rsidRPr="00713BF4" w:rsidTr="00A43C2E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C2E" w:rsidRPr="00713BF4" w:rsidRDefault="006E2C82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61,62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C2E" w:rsidRPr="00713BF4" w:rsidRDefault="00A43C2E" w:rsidP="003F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713B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Решение стереометрических задач повышенно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й сложности.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C2E" w:rsidRPr="00A43C2E" w:rsidRDefault="00B53C09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43C2E" w:rsidRPr="00713BF4" w:rsidRDefault="00A43C2E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43C2E" w:rsidRPr="00713BF4" w:rsidRDefault="00A43C2E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  <w:tr w:rsidR="00A43C2E" w:rsidRPr="00713BF4" w:rsidTr="00A43C2E"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C2E" w:rsidRPr="00713BF4" w:rsidRDefault="006E2C82" w:rsidP="005616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63-68</w:t>
            </w:r>
          </w:p>
        </w:tc>
        <w:tc>
          <w:tcPr>
            <w:tcW w:w="4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43C2E" w:rsidRPr="00713BF4" w:rsidRDefault="00A43C2E" w:rsidP="003F0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713B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Итоговые занятия </w:t>
            </w:r>
            <w:r w:rsidR="006E2C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(6ч)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3C2E" w:rsidRPr="00A43C2E" w:rsidRDefault="00B53C09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43C2E" w:rsidRPr="00713BF4" w:rsidRDefault="00A43C2E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43C2E" w:rsidRPr="00713BF4" w:rsidRDefault="00A43C2E" w:rsidP="003F0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3F04AA" w:rsidRPr="00713BF4" w:rsidRDefault="003F04AA" w:rsidP="003F04A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D60F83" w:rsidRPr="00713BF4" w:rsidRDefault="00D60F83" w:rsidP="00D60F83">
      <w:pPr>
        <w:tabs>
          <w:tab w:val="num" w:pos="0"/>
          <w:tab w:val="left" w:pos="1260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936A8" w:rsidRPr="00713BF4" w:rsidRDefault="00A53325" w:rsidP="00A53325">
      <w:pPr>
        <w:tabs>
          <w:tab w:val="num" w:pos="0"/>
          <w:tab w:val="left" w:pos="126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13B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Список литературы:</w:t>
      </w:r>
    </w:p>
    <w:p w:rsidR="008C5274" w:rsidRPr="00713BF4" w:rsidRDefault="008C5274" w:rsidP="008C5274">
      <w:pPr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3BF4">
        <w:rPr>
          <w:rFonts w:ascii="Times New Roman" w:hAnsi="Times New Roman" w:cs="Times New Roman"/>
          <w:sz w:val="24"/>
          <w:szCs w:val="24"/>
        </w:rPr>
        <w:lastRenderedPageBreak/>
        <w:t>И.Н. Данкова  Реш</w:t>
      </w:r>
      <w:r w:rsidR="00AC4A4B">
        <w:rPr>
          <w:rFonts w:ascii="Times New Roman" w:hAnsi="Times New Roman" w:cs="Times New Roman"/>
          <w:sz w:val="24"/>
          <w:szCs w:val="24"/>
        </w:rPr>
        <w:t xml:space="preserve">ение задач на проценты. </w:t>
      </w:r>
    </w:p>
    <w:p w:rsidR="00D03E03" w:rsidRPr="00713BF4" w:rsidRDefault="00D03E03" w:rsidP="00D03E03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713BF4">
        <w:rPr>
          <w:rFonts w:ascii="Times New Roman" w:hAnsi="Times New Roman" w:cs="Times New Roman"/>
          <w:sz w:val="24"/>
          <w:szCs w:val="24"/>
        </w:rPr>
        <w:t xml:space="preserve"> И.Н. Данкова  Корни </w:t>
      </w:r>
      <w:r w:rsidRPr="00713BF4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713BF4">
        <w:rPr>
          <w:rFonts w:ascii="Times New Roman" w:hAnsi="Times New Roman" w:cs="Times New Roman"/>
          <w:sz w:val="24"/>
          <w:szCs w:val="24"/>
        </w:rPr>
        <w:t>-ой степени и их св</w:t>
      </w:r>
      <w:r w:rsidR="00AC4A4B">
        <w:rPr>
          <w:rFonts w:ascii="Times New Roman" w:hAnsi="Times New Roman" w:cs="Times New Roman"/>
          <w:sz w:val="24"/>
          <w:szCs w:val="24"/>
        </w:rPr>
        <w:t xml:space="preserve">ойства.  </w:t>
      </w:r>
    </w:p>
    <w:p w:rsidR="008C5274" w:rsidRPr="00713BF4" w:rsidRDefault="008C5274" w:rsidP="008C5274">
      <w:pPr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3BF4">
        <w:rPr>
          <w:rFonts w:ascii="Times New Roman" w:hAnsi="Times New Roman" w:cs="Times New Roman"/>
          <w:sz w:val="24"/>
          <w:szCs w:val="24"/>
        </w:rPr>
        <w:t>А.М.Назаренко , Л.Д.Назаренко Тысяча и один пример. Равенства и нера</w:t>
      </w:r>
      <w:r w:rsidR="00AC4A4B">
        <w:rPr>
          <w:rFonts w:ascii="Times New Roman" w:hAnsi="Times New Roman" w:cs="Times New Roman"/>
          <w:sz w:val="24"/>
          <w:szCs w:val="24"/>
        </w:rPr>
        <w:t xml:space="preserve">венства. </w:t>
      </w:r>
    </w:p>
    <w:p w:rsidR="008C5274" w:rsidRPr="00713BF4" w:rsidRDefault="008C5274" w:rsidP="008C5274">
      <w:pPr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3BF4">
        <w:rPr>
          <w:rFonts w:ascii="Times New Roman" w:hAnsi="Times New Roman" w:cs="Times New Roman"/>
          <w:sz w:val="24"/>
          <w:szCs w:val="24"/>
        </w:rPr>
        <w:t>Л.Д. Лаппо, М.А. Попов Математика. Самостоятельная подготовка к ЕГЭ. Универсальные материалы с методическими рекомендациями, решениями</w:t>
      </w:r>
      <w:r w:rsidR="00AC4A4B">
        <w:rPr>
          <w:rFonts w:ascii="Times New Roman" w:hAnsi="Times New Roman" w:cs="Times New Roman"/>
          <w:sz w:val="24"/>
          <w:szCs w:val="24"/>
        </w:rPr>
        <w:t xml:space="preserve"> и ответами. </w:t>
      </w:r>
    </w:p>
    <w:p w:rsidR="008C5274" w:rsidRPr="00713BF4" w:rsidRDefault="008C5274" w:rsidP="008C5274">
      <w:pPr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3BF4">
        <w:rPr>
          <w:rFonts w:ascii="Times New Roman" w:hAnsi="Times New Roman" w:cs="Times New Roman"/>
          <w:sz w:val="24"/>
          <w:szCs w:val="24"/>
        </w:rPr>
        <w:t>А.Р.Рязановский, В.В. Мирошин Математика. Решение задач. С</w:t>
      </w:r>
      <w:r w:rsidR="00AC4A4B">
        <w:rPr>
          <w:rFonts w:ascii="Times New Roman" w:hAnsi="Times New Roman" w:cs="Times New Roman"/>
          <w:sz w:val="24"/>
          <w:szCs w:val="24"/>
        </w:rPr>
        <w:t xml:space="preserve">даем без проблем! </w:t>
      </w:r>
    </w:p>
    <w:p w:rsidR="008C5274" w:rsidRPr="00713BF4" w:rsidRDefault="008C5274" w:rsidP="008C5274">
      <w:pPr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3BF4">
        <w:rPr>
          <w:rFonts w:ascii="Times New Roman" w:hAnsi="Times New Roman" w:cs="Times New Roman"/>
          <w:sz w:val="24"/>
          <w:szCs w:val="24"/>
        </w:rPr>
        <w:t>В.В.Кочагин, М.Н.</w:t>
      </w:r>
      <w:r w:rsidR="007308D7">
        <w:rPr>
          <w:rFonts w:ascii="Times New Roman" w:hAnsi="Times New Roman" w:cs="Times New Roman"/>
          <w:sz w:val="24"/>
          <w:szCs w:val="24"/>
        </w:rPr>
        <w:t xml:space="preserve">Кочагина ЕГЭ </w:t>
      </w:r>
      <w:r w:rsidRPr="00713BF4">
        <w:rPr>
          <w:rFonts w:ascii="Times New Roman" w:hAnsi="Times New Roman" w:cs="Times New Roman"/>
          <w:sz w:val="24"/>
          <w:szCs w:val="24"/>
        </w:rPr>
        <w:t xml:space="preserve"> Математика. </w:t>
      </w:r>
      <w:r w:rsidR="00AC4A4B">
        <w:rPr>
          <w:rFonts w:ascii="Times New Roman" w:hAnsi="Times New Roman" w:cs="Times New Roman"/>
          <w:sz w:val="24"/>
          <w:szCs w:val="24"/>
        </w:rPr>
        <w:t xml:space="preserve">Сборник заданий. </w:t>
      </w:r>
    </w:p>
    <w:p w:rsidR="008C5274" w:rsidRPr="00713BF4" w:rsidRDefault="008C5274" w:rsidP="008C5274">
      <w:pPr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3BF4">
        <w:rPr>
          <w:rFonts w:ascii="Times New Roman" w:hAnsi="Times New Roman" w:cs="Times New Roman"/>
          <w:sz w:val="24"/>
          <w:szCs w:val="24"/>
        </w:rPr>
        <w:t xml:space="preserve"> Под редакцией А.Л</w:t>
      </w:r>
      <w:r w:rsidR="00CF1FAE" w:rsidRPr="00713BF4">
        <w:rPr>
          <w:rFonts w:ascii="Times New Roman" w:hAnsi="Times New Roman" w:cs="Times New Roman"/>
          <w:sz w:val="24"/>
          <w:szCs w:val="24"/>
        </w:rPr>
        <w:t>. Семенова, И.Д. Ященко ЕГЭ</w:t>
      </w:r>
      <w:r w:rsidRPr="00713BF4">
        <w:rPr>
          <w:rFonts w:ascii="Times New Roman" w:hAnsi="Times New Roman" w:cs="Times New Roman"/>
          <w:sz w:val="24"/>
          <w:szCs w:val="24"/>
        </w:rPr>
        <w:t xml:space="preserve"> Типовые тесто</w:t>
      </w:r>
      <w:r w:rsidR="00A43C2E">
        <w:rPr>
          <w:rFonts w:ascii="Times New Roman" w:hAnsi="Times New Roman" w:cs="Times New Roman"/>
          <w:sz w:val="24"/>
          <w:szCs w:val="24"/>
        </w:rPr>
        <w:t>вые задания.</w:t>
      </w:r>
    </w:p>
    <w:p w:rsidR="008C5274" w:rsidRPr="00713BF4" w:rsidRDefault="008C5274" w:rsidP="008C5274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713BF4">
        <w:rPr>
          <w:rFonts w:ascii="Times New Roman" w:hAnsi="Times New Roman" w:cs="Times New Roman"/>
          <w:sz w:val="24"/>
          <w:szCs w:val="24"/>
        </w:rPr>
        <w:t>Т.В.Колесникова, О.Н. Колесников  Алгебра и начала анализа. Сборник заданий для подготовки к итогово</w:t>
      </w:r>
      <w:r w:rsidR="00CF1FAE" w:rsidRPr="00713BF4">
        <w:rPr>
          <w:rFonts w:ascii="Times New Roman" w:hAnsi="Times New Roman" w:cs="Times New Roman"/>
          <w:sz w:val="24"/>
          <w:szCs w:val="24"/>
        </w:rPr>
        <w:t xml:space="preserve">й </w:t>
      </w:r>
      <w:r w:rsidR="00713BF4">
        <w:rPr>
          <w:rFonts w:ascii="Times New Roman" w:hAnsi="Times New Roman" w:cs="Times New Roman"/>
          <w:sz w:val="24"/>
          <w:szCs w:val="24"/>
        </w:rPr>
        <w:t>аттестации: 11 класс.</w:t>
      </w:r>
    </w:p>
    <w:p w:rsidR="008C5274" w:rsidRPr="00713BF4" w:rsidRDefault="008C5274" w:rsidP="008C5274">
      <w:pPr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3BF4">
        <w:rPr>
          <w:rFonts w:ascii="Times New Roman" w:hAnsi="Times New Roman" w:cs="Times New Roman"/>
          <w:sz w:val="24"/>
          <w:szCs w:val="24"/>
        </w:rPr>
        <w:t xml:space="preserve">Единый государственный экзамен по МАТЕМАТИКЕ (Демонстрационный вариант </w:t>
      </w:r>
      <w:r w:rsidR="00AC4A4B">
        <w:rPr>
          <w:rFonts w:ascii="Times New Roman" w:hAnsi="Times New Roman" w:cs="Times New Roman"/>
          <w:sz w:val="24"/>
          <w:szCs w:val="24"/>
        </w:rPr>
        <w:t xml:space="preserve">КИМ  </w:t>
      </w:r>
      <w:r w:rsidR="00D90881">
        <w:rPr>
          <w:rFonts w:ascii="Times New Roman" w:hAnsi="Times New Roman" w:cs="Times New Roman"/>
          <w:sz w:val="24"/>
          <w:szCs w:val="24"/>
        </w:rPr>
        <w:t xml:space="preserve"> 2020-2023г</w:t>
      </w:r>
      <w:r w:rsidR="00380BC3" w:rsidRPr="00713BF4">
        <w:rPr>
          <w:rFonts w:ascii="Times New Roman" w:hAnsi="Times New Roman" w:cs="Times New Roman"/>
          <w:sz w:val="24"/>
          <w:szCs w:val="24"/>
        </w:rPr>
        <w:t>)</w:t>
      </w:r>
    </w:p>
    <w:p w:rsidR="008C5274" w:rsidRPr="00713BF4" w:rsidRDefault="008C5274" w:rsidP="008C5274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713BF4">
        <w:rPr>
          <w:rFonts w:ascii="Times New Roman" w:hAnsi="Times New Roman" w:cs="Times New Roman"/>
          <w:sz w:val="24"/>
          <w:szCs w:val="24"/>
        </w:rPr>
        <w:t>Интернет – ресурсы http://school-collection.edu.ru/ – единая коллекция цифровых образовательных ресурсов.</w:t>
      </w:r>
    </w:p>
    <w:p w:rsidR="008C5274" w:rsidRPr="00713BF4" w:rsidRDefault="008C5274" w:rsidP="008C5274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713BF4">
        <w:rPr>
          <w:rFonts w:ascii="Times New Roman" w:hAnsi="Times New Roman" w:cs="Times New Roman"/>
          <w:sz w:val="24"/>
          <w:szCs w:val="24"/>
        </w:rPr>
        <w:t xml:space="preserve">Открытый банк математических задач </w:t>
      </w:r>
      <w:hyperlink r:id="rId13" w:history="1">
        <w:r w:rsidR="00380BC3" w:rsidRPr="00713BF4">
          <w:rPr>
            <w:rStyle w:val="a7"/>
            <w:rFonts w:ascii="Times New Roman" w:hAnsi="Times New Roman" w:cs="Times New Roman"/>
            <w:sz w:val="24"/>
            <w:szCs w:val="24"/>
          </w:rPr>
          <w:t>http://mathege.ru</w:t>
        </w:r>
      </w:hyperlink>
      <w:r w:rsidRPr="00713BF4">
        <w:rPr>
          <w:rFonts w:ascii="Times New Roman" w:hAnsi="Times New Roman" w:cs="Times New Roman"/>
          <w:sz w:val="24"/>
          <w:szCs w:val="24"/>
        </w:rPr>
        <w:t>.</w:t>
      </w:r>
    </w:p>
    <w:p w:rsidR="00380BC3" w:rsidRPr="00713BF4" w:rsidRDefault="00380BC3" w:rsidP="00380BC3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713BF4">
        <w:rPr>
          <w:rFonts w:ascii="Times New Roman" w:hAnsi="Times New Roman" w:cs="Times New Roman"/>
          <w:sz w:val="24"/>
          <w:szCs w:val="24"/>
        </w:rPr>
        <w:t>Материалы сайта  ФИПИ     http://</w:t>
      </w:r>
      <w:r w:rsidRPr="00713BF4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713BF4">
        <w:rPr>
          <w:rFonts w:ascii="Times New Roman" w:hAnsi="Times New Roman" w:cs="Times New Roman"/>
          <w:sz w:val="24"/>
          <w:szCs w:val="24"/>
        </w:rPr>
        <w:t>.</w:t>
      </w:r>
      <w:r w:rsidRPr="00713BF4">
        <w:rPr>
          <w:rFonts w:ascii="Times New Roman" w:hAnsi="Times New Roman" w:cs="Times New Roman"/>
          <w:sz w:val="24"/>
          <w:szCs w:val="24"/>
          <w:lang w:val="en-US"/>
        </w:rPr>
        <w:t>fipi</w:t>
      </w:r>
      <w:r w:rsidRPr="00713BF4">
        <w:rPr>
          <w:rFonts w:ascii="Times New Roman" w:hAnsi="Times New Roman" w:cs="Times New Roman"/>
          <w:sz w:val="24"/>
          <w:szCs w:val="24"/>
        </w:rPr>
        <w:t>.ru</w:t>
      </w:r>
    </w:p>
    <w:p w:rsidR="00380BC3" w:rsidRPr="00713BF4" w:rsidRDefault="00380BC3" w:rsidP="00380BC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03E03" w:rsidRPr="00713BF4" w:rsidRDefault="00D03E03" w:rsidP="00D03E03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D03E03" w:rsidRPr="00713BF4" w:rsidRDefault="00D03E03" w:rsidP="008C5274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D03E03" w:rsidRPr="00713BF4" w:rsidRDefault="00D03E03" w:rsidP="008C5274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D03E03" w:rsidRPr="00713BF4" w:rsidRDefault="00D03E03" w:rsidP="008C5274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D03E03" w:rsidRPr="00713BF4" w:rsidRDefault="00D03E03" w:rsidP="008C5274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D03E03" w:rsidRPr="00555054" w:rsidRDefault="00D03E03" w:rsidP="008C5274">
      <w:pPr>
        <w:spacing w:after="0" w:line="360" w:lineRule="auto"/>
        <w:ind w:left="720"/>
        <w:rPr>
          <w:rFonts w:ascii="Calibri" w:hAnsi="Calibri"/>
          <w:sz w:val="24"/>
          <w:szCs w:val="24"/>
        </w:rPr>
      </w:pPr>
    </w:p>
    <w:p w:rsidR="006C4B1F" w:rsidRPr="00555054" w:rsidRDefault="006C4B1F" w:rsidP="006C4B1F">
      <w:pPr>
        <w:spacing w:after="0" w:line="240" w:lineRule="auto"/>
        <w:rPr>
          <w:rFonts w:ascii="Calibri" w:eastAsia="Times New Roman" w:hAnsi="Calibri" w:cs="Times New Roman"/>
          <w:b/>
          <w:sz w:val="24"/>
          <w:szCs w:val="24"/>
          <w:u w:val="single"/>
          <w:lang w:eastAsia="ru-RU"/>
        </w:rPr>
      </w:pPr>
    </w:p>
    <w:p w:rsidR="006C4B1F" w:rsidRPr="00555054" w:rsidRDefault="006C4B1F" w:rsidP="006C4B1F">
      <w:pPr>
        <w:spacing w:after="0" w:line="240" w:lineRule="auto"/>
        <w:rPr>
          <w:rFonts w:ascii="Calibri" w:eastAsia="Times New Roman" w:hAnsi="Calibri" w:cs="Times New Roman"/>
          <w:b/>
          <w:sz w:val="24"/>
          <w:szCs w:val="24"/>
          <w:u w:val="single"/>
          <w:lang w:eastAsia="ru-RU"/>
        </w:rPr>
      </w:pPr>
    </w:p>
    <w:p w:rsidR="008936A8" w:rsidRPr="00555054" w:rsidRDefault="008936A8" w:rsidP="008936A8">
      <w:pPr>
        <w:suppressAutoHyphens/>
        <w:spacing w:line="360" w:lineRule="auto"/>
        <w:rPr>
          <w:rFonts w:ascii="Times New Roman" w:eastAsia="DejaVu Sans" w:hAnsi="Times New Roman" w:cs="Times New Roman"/>
          <w:kern w:val="2"/>
          <w:sz w:val="24"/>
          <w:szCs w:val="24"/>
          <w:lang w:eastAsia="ar-SA"/>
        </w:rPr>
      </w:pPr>
    </w:p>
    <w:p w:rsidR="008936A8" w:rsidRPr="00555054" w:rsidRDefault="008936A8" w:rsidP="008936A8">
      <w:pPr>
        <w:suppressAutoHyphens/>
        <w:spacing w:after="0" w:line="200" w:lineRule="atLeast"/>
        <w:jc w:val="both"/>
        <w:rPr>
          <w:rFonts w:ascii="Times New Roman" w:eastAsia="DejaVu Sans" w:hAnsi="Times New Roman" w:cs="Times New Roman"/>
          <w:kern w:val="2"/>
          <w:sz w:val="24"/>
          <w:szCs w:val="24"/>
          <w:lang w:eastAsia="ar-SA"/>
        </w:rPr>
      </w:pPr>
    </w:p>
    <w:p w:rsidR="001A7FAF" w:rsidRPr="00555054" w:rsidRDefault="001A7FAF" w:rsidP="008936A8">
      <w:pPr>
        <w:suppressAutoHyphens/>
        <w:spacing w:after="0" w:line="200" w:lineRule="atLeast"/>
        <w:jc w:val="both"/>
        <w:rPr>
          <w:rFonts w:ascii="Times New Roman" w:eastAsia="DejaVu Sans" w:hAnsi="Times New Roman" w:cs="Times New Roman"/>
          <w:kern w:val="2"/>
          <w:sz w:val="24"/>
          <w:szCs w:val="24"/>
          <w:lang w:eastAsia="ar-SA"/>
        </w:rPr>
      </w:pPr>
    </w:p>
    <w:p w:rsidR="001A7FAF" w:rsidRPr="00555054" w:rsidRDefault="001A7FAF" w:rsidP="008936A8">
      <w:pPr>
        <w:suppressAutoHyphens/>
        <w:spacing w:after="0" w:line="200" w:lineRule="atLeast"/>
        <w:jc w:val="both"/>
        <w:rPr>
          <w:rFonts w:ascii="Times New Roman" w:eastAsia="DejaVu Sans" w:hAnsi="Times New Roman" w:cs="Times New Roman"/>
          <w:kern w:val="2"/>
          <w:sz w:val="24"/>
          <w:szCs w:val="24"/>
          <w:lang w:eastAsia="ar-SA"/>
        </w:rPr>
      </w:pPr>
    </w:p>
    <w:p w:rsidR="001A7FAF" w:rsidRPr="00555054" w:rsidRDefault="001A7FAF" w:rsidP="008936A8">
      <w:pPr>
        <w:suppressAutoHyphens/>
        <w:spacing w:after="0" w:line="200" w:lineRule="atLeast"/>
        <w:jc w:val="both"/>
        <w:rPr>
          <w:rFonts w:ascii="Times New Roman" w:eastAsia="DejaVu Sans" w:hAnsi="Times New Roman" w:cs="Times New Roman"/>
          <w:kern w:val="2"/>
          <w:sz w:val="24"/>
          <w:szCs w:val="24"/>
          <w:lang w:eastAsia="ar-SA"/>
        </w:rPr>
      </w:pPr>
    </w:p>
    <w:p w:rsidR="001A7FAF" w:rsidRPr="00555054" w:rsidRDefault="001A7FAF" w:rsidP="008936A8">
      <w:pPr>
        <w:suppressAutoHyphens/>
        <w:spacing w:after="0" w:line="200" w:lineRule="atLeast"/>
        <w:jc w:val="both"/>
        <w:rPr>
          <w:rFonts w:ascii="Times New Roman" w:eastAsia="DejaVu Sans" w:hAnsi="Times New Roman" w:cs="Times New Roman"/>
          <w:kern w:val="2"/>
          <w:sz w:val="24"/>
          <w:szCs w:val="24"/>
          <w:lang w:eastAsia="ar-SA"/>
        </w:rPr>
      </w:pPr>
    </w:p>
    <w:p w:rsidR="001A7FAF" w:rsidRPr="00555054" w:rsidRDefault="001A7FAF" w:rsidP="008936A8">
      <w:pPr>
        <w:suppressAutoHyphens/>
        <w:spacing w:after="0" w:line="200" w:lineRule="atLeast"/>
        <w:jc w:val="both"/>
        <w:rPr>
          <w:rFonts w:ascii="Times New Roman" w:eastAsia="DejaVu Sans" w:hAnsi="Times New Roman" w:cs="Times New Roman"/>
          <w:kern w:val="2"/>
          <w:sz w:val="24"/>
          <w:szCs w:val="24"/>
          <w:lang w:eastAsia="ar-SA"/>
        </w:rPr>
      </w:pPr>
    </w:p>
    <w:p w:rsidR="001A7FAF" w:rsidRPr="00555054" w:rsidRDefault="001A7FAF" w:rsidP="008936A8">
      <w:pPr>
        <w:suppressAutoHyphens/>
        <w:spacing w:after="0" w:line="200" w:lineRule="atLeast"/>
        <w:jc w:val="both"/>
        <w:rPr>
          <w:rFonts w:ascii="Times New Roman" w:eastAsia="DejaVu Sans" w:hAnsi="Times New Roman" w:cs="Times New Roman"/>
          <w:kern w:val="2"/>
          <w:sz w:val="24"/>
          <w:szCs w:val="24"/>
          <w:lang w:eastAsia="ar-SA"/>
        </w:rPr>
      </w:pPr>
    </w:p>
    <w:p w:rsidR="008936A8" w:rsidRPr="00555054" w:rsidRDefault="008936A8" w:rsidP="008936A8">
      <w:pPr>
        <w:suppressAutoHyphens/>
        <w:spacing w:after="0" w:line="200" w:lineRule="atLeast"/>
        <w:jc w:val="both"/>
        <w:rPr>
          <w:rFonts w:ascii="Times New Roman" w:eastAsia="DejaVu Sans" w:hAnsi="Times New Roman" w:cs="Times New Roman"/>
          <w:kern w:val="2"/>
          <w:sz w:val="24"/>
          <w:szCs w:val="24"/>
          <w:lang w:eastAsia="ar-SA"/>
        </w:rPr>
      </w:pPr>
    </w:p>
    <w:p w:rsidR="008936A8" w:rsidRPr="00555054" w:rsidRDefault="008936A8" w:rsidP="008936A8">
      <w:pPr>
        <w:suppressAutoHyphens/>
        <w:spacing w:after="0" w:line="200" w:lineRule="atLeast"/>
        <w:jc w:val="both"/>
        <w:rPr>
          <w:rFonts w:ascii="Times New Roman" w:eastAsia="DejaVu Sans" w:hAnsi="Times New Roman" w:cs="Times New Roman"/>
          <w:kern w:val="2"/>
          <w:sz w:val="24"/>
          <w:szCs w:val="24"/>
          <w:lang w:eastAsia="ar-SA"/>
        </w:rPr>
      </w:pPr>
    </w:p>
    <w:p w:rsidR="008936A8" w:rsidRPr="00555054" w:rsidRDefault="008936A8" w:rsidP="008936A8">
      <w:pPr>
        <w:suppressAutoHyphens/>
        <w:spacing w:after="0" w:line="200" w:lineRule="atLeast"/>
        <w:jc w:val="both"/>
        <w:rPr>
          <w:rFonts w:ascii="Times New Roman" w:eastAsia="DejaVu Sans" w:hAnsi="Times New Roman" w:cs="Times New Roman"/>
          <w:kern w:val="2"/>
          <w:sz w:val="24"/>
          <w:szCs w:val="24"/>
          <w:lang w:eastAsia="ar-SA"/>
        </w:rPr>
      </w:pPr>
    </w:p>
    <w:p w:rsidR="008936A8" w:rsidRPr="00555054" w:rsidRDefault="008936A8" w:rsidP="008936A8">
      <w:pPr>
        <w:suppressAutoHyphens/>
        <w:spacing w:after="0" w:line="200" w:lineRule="atLeast"/>
        <w:jc w:val="both"/>
        <w:rPr>
          <w:rFonts w:ascii="Times New Roman" w:eastAsia="DejaVu Sans" w:hAnsi="Times New Roman" w:cs="Times New Roman"/>
          <w:kern w:val="2"/>
          <w:sz w:val="24"/>
          <w:szCs w:val="24"/>
          <w:lang w:eastAsia="ar-SA"/>
        </w:rPr>
      </w:pPr>
    </w:p>
    <w:p w:rsidR="008936A8" w:rsidRPr="00555054" w:rsidRDefault="008936A8" w:rsidP="008936A8">
      <w:pPr>
        <w:suppressAutoHyphens/>
        <w:spacing w:after="0" w:line="200" w:lineRule="atLeast"/>
        <w:jc w:val="center"/>
        <w:rPr>
          <w:rFonts w:ascii="Times New Roman" w:eastAsia="DejaVu Sans" w:hAnsi="Times New Roman" w:cs="Times New Roman"/>
          <w:b/>
          <w:kern w:val="2"/>
          <w:sz w:val="24"/>
          <w:szCs w:val="24"/>
          <w:lang w:eastAsia="ar-SA"/>
        </w:rPr>
      </w:pPr>
    </w:p>
    <w:p w:rsidR="008936A8" w:rsidRPr="00555054" w:rsidRDefault="008936A8" w:rsidP="008936A8">
      <w:pPr>
        <w:suppressAutoHyphens/>
        <w:spacing w:after="0" w:line="200" w:lineRule="atLeast"/>
        <w:jc w:val="center"/>
        <w:rPr>
          <w:rFonts w:ascii="Times New Roman" w:eastAsia="DejaVu Sans" w:hAnsi="Times New Roman" w:cs="Times New Roman"/>
          <w:b/>
          <w:kern w:val="2"/>
          <w:sz w:val="24"/>
          <w:szCs w:val="24"/>
          <w:lang w:eastAsia="ar-SA"/>
        </w:rPr>
      </w:pPr>
    </w:p>
    <w:p w:rsidR="008936A8" w:rsidRPr="00555054" w:rsidRDefault="008936A8" w:rsidP="008936A8">
      <w:pPr>
        <w:suppressAutoHyphens/>
        <w:spacing w:after="0" w:line="200" w:lineRule="atLeast"/>
        <w:jc w:val="center"/>
        <w:rPr>
          <w:rFonts w:ascii="Times New Roman" w:eastAsia="DejaVu Sans" w:hAnsi="Times New Roman" w:cs="Times New Roman"/>
          <w:b/>
          <w:kern w:val="2"/>
          <w:sz w:val="24"/>
          <w:szCs w:val="24"/>
          <w:lang w:eastAsia="ar-SA"/>
        </w:rPr>
      </w:pPr>
    </w:p>
    <w:p w:rsidR="008936A8" w:rsidRPr="00555054" w:rsidRDefault="008936A8" w:rsidP="008936A8">
      <w:pPr>
        <w:suppressAutoHyphens/>
        <w:spacing w:after="0" w:line="200" w:lineRule="atLeast"/>
        <w:jc w:val="center"/>
        <w:rPr>
          <w:rFonts w:ascii="Times New Roman" w:eastAsia="DejaVu Sans" w:hAnsi="Times New Roman" w:cs="Times New Roman"/>
          <w:b/>
          <w:kern w:val="2"/>
          <w:sz w:val="24"/>
          <w:szCs w:val="24"/>
          <w:lang w:eastAsia="ar-SA"/>
        </w:rPr>
      </w:pPr>
    </w:p>
    <w:p w:rsidR="008936A8" w:rsidRPr="00555054" w:rsidRDefault="008936A8" w:rsidP="008936A8">
      <w:pPr>
        <w:suppressAutoHyphens/>
        <w:spacing w:after="0" w:line="200" w:lineRule="atLeast"/>
        <w:jc w:val="center"/>
        <w:rPr>
          <w:rFonts w:ascii="Times New Roman" w:eastAsia="DejaVu Sans" w:hAnsi="Times New Roman" w:cs="Times New Roman"/>
          <w:b/>
          <w:kern w:val="2"/>
          <w:sz w:val="24"/>
          <w:szCs w:val="24"/>
          <w:lang w:eastAsia="ar-SA"/>
        </w:rPr>
      </w:pPr>
    </w:p>
    <w:p w:rsidR="008936A8" w:rsidRPr="00555054" w:rsidRDefault="008936A8" w:rsidP="008936A8">
      <w:pPr>
        <w:suppressAutoHyphens/>
        <w:spacing w:after="0" w:line="200" w:lineRule="atLeast"/>
        <w:jc w:val="center"/>
        <w:rPr>
          <w:rFonts w:ascii="Times New Roman" w:eastAsia="DejaVu Sans" w:hAnsi="Times New Roman" w:cs="Times New Roman"/>
          <w:b/>
          <w:kern w:val="2"/>
          <w:sz w:val="24"/>
          <w:szCs w:val="24"/>
          <w:lang w:eastAsia="ar-SA"/>
        </w:rPr>
      </w:pPr>
    </w:p>
    <w:p w:rsidR="008936A8" w:rsidRPr="00555054" w:rsidRDefault="008936A8" w:rsidP="008936A8">
      <w:pPr>
        <w:suppressAutoHyphens/>
        <w:spacing w:after="0" w:line="200" w:lineRule="atLeast"/>
        <w:jc w:val="center"/>
        <w:rPr>
          <w:rFonts w:ascii="Times New Roman" w:eastAsia="DejaVu Sans" w:hAnsi="Times New Roman" w:cs="Times New Roman"/>
          <w:b/>
          <w:kern w:val="2"/>
          <w:sz w:val="24"/>
          <w:szCs w:val="24"/>
          <w:lang w:eastAsia="ar-SA"/>
        </w:rPr>
      </w:pPr>
    </w:p>
    <w:p w:rsidR="008936A8" w:rsidRPr="00555054" w:rsidRDefault="008936A8" w:rsidP="008936A8">
      <w:pPr>
        <w:suppressAutoHyphens/>
        <w:spacing w:after="0" w:line="200" w:lineRule="atLeast"/>
        <w:jc w:val="center"/>
        <w:rPr>
          <w:rFonts w:ascii="Times New Roman" w:eastAsia="DejaVu Sans" w:hAnsi="Times New Roman" w:cs="Times New Roman"/>
          <w:b/>
          <w:kern w:val="2"/>
          <w:sz w:val="24"/>
          <w:szCs w:val="24"/>
          <w:lang w:eastAsia="ar-SA"/>
        </w:rPr>
      </w:pPr>
    </w:p>
    <w:p w:rsidR="008936A8" w:rsidRPr="00555054" w:rsidRDefault="008936A8" w:rsidP="008936A8">
      <w:pPr>
        <w:suppressAutoHyphens/>
        <w:spacing w:after="0" w:line="200" w:lineRule="atLeast"/>
        <w:jc w:val="center"/>
        <w:rPr>
          <w:rFonts w:ascii="Times New Roman" w:eastAsia="DejaVu Sans" w:hAnsi="Times New Roman" w:cs="Times New Roman"/>
          <w:b/>
          <w:kern w:val="2"/>
          <w:sz w:val="24"/>
          <w:szCs w:val="24"/>
          <w:lang w:eastAsia="ar-SA"/>
        </w:rPr>
      </w:pPr>
    </w:p>
    <w:p w:rsidR="008936A8" w:rsidRPr="00555054" w:rsidRDefault="008936A8" w:rsidP="008936A8">
      <w:pPr>
        <w:suppressAutoHyphens/>
        <w:spacing w:after="0" w:line="200" w:lineRule="atLeast"/>
        <w:jc w:val="center"/>
        <w:rPr>
          <w:rFonts w:ascii="Times New Roman" w:eastAsia="DejaVu Sans" w:hAnsi="Times New Roman" w:cs="Times New Roman"/>
          <w:b/>
          <w:kern w:val="2"/>
          <w:sz w:val="24"/>
          <w:szCs w:val="24"/>
          <w:lang w:eastAsia="ar-SA"/>
        </w:rPr>
      </w:pPr>
    </w:p>
    <w:p w:rsidR="008936A8" w:rsidRPr="00555054" w:rsidRDefault="008936A8" w:rsidP="008936A8">
      <w:pPr>
        <w:suppressAutoHyphens/>
        <w:spacing w:after="0" w:line="200" w:lineRule="atLeast"/>
        <w:jc w:val="center"/>
        <w:rPr>
          <w:rFonts w:ascii="Times New Roman" w:eastAsia="DejaVu Sans" w:hAnsi="Times New Roman" w:cs="Times New Roman"/>
          <w:b/>
          <w:kern w:val="2"/>
          <w:sz w:val="24"/>
          <w:szCs w:val="24"/>
          <w:lang w:eastAsia="ar-SA"/>
        </w:rPr>
      </w:pPr>
    </w:p>
    <w:p w:rsidR="008936A8" w:rsidRDefault="008936A8" w:rsidP="008936A8">
      <w:pPr>
        <w:suppressAutoHyphens/>
        <w:spacing w:after="0" w:line="200" w:lineRule="atLeast"/>
        <w:jc w:val="center"/>
        <w:rPr>
          <w:rFonts w:ascii="Times New Roman" w:eastAsia="DejaVu Sans" w:hAnsi="Times New Roman" w:cs="Times New Roman"/>
          <w:b/>
          <w:kern w:val="2"/>
          <w:sz w:val="24"/>
          <w:szCs w:val="24"/>
          <w:lang w:eastAsia="ar-SA"/>
        </w:rPr>
      </w:pPr>
    </w:p>
    <w:p w:rsidR="00AC4A4B" w:rsidRDefault="00AC4A4B" w:rsidP="008936A8">
      <w:pPr>
        <w:suppressAutoHyphens/>
        <w:spacing w:after="0" w:line="200" w:lineRule="atLeast"/>
        <w:jc w:val="center"/>
        <w:rPr>
          <w:rFonts w:ascii="Times New Roman" w:eastAsia="DejaVu Sans" w:hAnsi="Times New Roman" w:cs="Times New Roman"/>
          <w:b/>
          <w:kern w:val="2"/>
          <w:sz w:val="24"/>
          <w:szCs w:val="24"/>
          <w:lang w:eastAsia="ar-SA"/>
        </w:rPr>
      </w:pPr>
    </w:p>
    <w:p w:rsidR="00AC4A4B" w:rsidRDefault="00AC4A4B" w:rsidP="008936A8">
      <w:pPr>
        <w:suppressAutoHyphens/>
        <w:spacing w:after="0" w:line="200" w:lineRule="atLeast"/>
        <w:jc w:val="center"/>
        <w:rPr>
          <w:rFonts w:ascii="Times New Roman" w:eastAsia="DejaVu Sans" w:hAnsi="Times New Roman" w:cs="Times New Roman"/>
          <w:b/>
          <w:kern w:val="2"/>
          <w:sz w:val="24"/>
          <w:szCs w:val="24"/>
          <w:lang w:eastAsia="ar-SA"/>
        </w:rPr>
      </w:pPr>
    </w:p>
    <w:p w:rsidR="00AC4A4B" w:rsidRDefault="00AC4A4B" w:rsidP="008936A8">
      <w:pPr>
        <w:suppressAutoHyphens/>
        <w:spacing w:after="0" w:line="200" w:lineRule="atLeast"/>
        <w:jc w:val="center"/>
        <w:rPr>
          <w:rFonts w:ascii="Times New Roman" w:eastAsia="DejaVu Sans" w:hAnsi="Times New Roman" w:cs="Times New Roman"/>
          <w:b/>
          <w:kern w:val="2"/>
          <w:sz w:val="24"/>
          <w:szCs w:val="24"/>
          <w:lang w:eastAsia="ar-SA"/>
        </w:rPr>
      </w:pPr>
    </w:p>
    <w:p w:rsidR="00AC4A4B" w:rsidRDefault="00AC4A4B" w:rsidP="008936A8">
      <w:pPr>
        <w:suppressAutoHyphens/>
        <w:spacing w:after="0" w:line="200" w:lineRule="atLeast"/>
        <w:jc w:val="center"/>
        <w:rPr>
          <w:rFonts w:ascii="Times New Roman" w:eastAsia="DejaVu Sans" w:hAnsi="Times New Roman" w:cs="Times New Roman"/>
          <w:b/>
          <w:kern w:val="2"/>
          <w:sz w:val="24"/>
          <w:szCs w:val="24"/>
          <w:lang w:eastAsia="ar-SA"/>
        </w:rPr>
      </w:pPr>
    </w:p>
    <w:p w:rsidR="00AC4A4B" w:rsidRDefault="00AC4A4B" w:rsidP="008936A8">
      <w:pPr>
        <w:suppressAutoHyphens/>
        <w:spacing w:after="0" w:line="200" w:lineRule="atLeast"/>
        <w:jc w:val="center"/>
        <w:rPr>
          <w:rFonts w:ascii="Times New Roman" w:eastAsia="DejaVu Sans" w:hAnsi="Times New Roman" w:cs="Times New Roman"/>
          <w:b/>
          <w:kern w:val="2"/>
          <w:sz w:val="24"/>
          <w:szCs w:val="24"/>
          <w:lang w:eastAsia="ar-SA"/>
        </w:rPr>
      </w:pPr>
    </w:p>
    <w:p w:rsidR="00AC4A4B" w:rsidRPr="00555054" w:rsidRDefault="00AC4A4B" w:rsidP="008936A8">
      <w:pPr>
        <w:suppressAutoHyphens/>
        <w:spacing w:after="0" w:line="200" w:lineRule="atLeast"/>
        <w:jc w:val="center"/>
        <w:rPr>
          <w:rFonts w:ascii="Times New Roman" w:eastAsia="DejaVu Sans" w:hAnsi="Times New Roman" w:cs="Times New Roman"/>
          <w:b/>
          <w:kern w:val="2"/>
          <w:sz w:val="24"/>
          <w:szCs w:val="24"/>
          <w:lang w:eastAsia="ar-SA"/>
        </w:rPr>
      </w:pPr>
    </w:p>
    <w:p w:rsidR="008936A8" w:rsidRPr="00555054" w:rsidRDefault="008936A8" w:rsidP="008936A8">
      <w:pPr>
        <w:suppressAutoHyphens/>
        <w:spacing w:after="0" w:line="200" w:lineRule="atLeast"/>
        <w:jc w:val="center"/>
        <w:rPr>
          <w:rFonts w:ascii="Times New Roman" w:eastAsia="DejaVu Sans" w:hAnsi="Times New Roman" w:cs="Times New Roman"/>
          <w:b/>
          <w:kern w:val="2"/>
          <w:sz w:val="24"/>
          <w:szCs w:val="24"/>
          <w:lang w:eastAsia="ar-SA"/>
        </w:rPr>
      </w:pPr>
    </w:p>
    <w:p w:rsidR="00257B7F" w:rsidRPr="00257B7F" w:rsidRDefault="00257B7F" w:rsidP="005616BA">
      <w:pPr>
        <w:keepNext/>
        <w:spacing w:before="240" w:after="60" w:line="240" w:lineRule="auto"/>
        <w:jc w:val="center"/>
        <w:outlineLvl w:val="0"/>
        <w:rPr>
          <w:rFonts w:ascii="Cambria" w:eastAsia="Times New Roman" w:hAnsi="Cambria" w:cs="Times New Roman"/>
          <w:b/>
          <w:bCs/>
          <w:kern w:val="32"/>
          <w:sz w:val="24"/>
          <w:szCs w:val="24"/>
          <w:lang w:eastAsia="ru-RU"/>
        </w:rPr>
      </w:pPr>
    </w:p>
    <w:p w:rsidR="00257B7F" w:rsidRPr="00257B7F" w:rsidRDefault="00257B7F" w:rsidP="005616BA">
      <w:pPr>
        <w:keepNext/>
        <w:spacing w:before="240" w:after="60" w:line="240" w:lineRule="auto"/>
        <w:jc w:val="center"/>
        <w:outlineLvl w:val="0"/>
        <w:rPr>
          <w:rFonts w:ascii="Cambria" w:eastAsia="Times New Roman" w:hAnsi="Cambria" w:cs="Times New Roman"/>
          <w:b/>
          <w:bCs/>
          <w:kern w:val="32"/>
          <w:sz w:val="24"/>
          <w:szCs w:val="24"/>
          <w:lang w:eastAsia="ru-RU"/>
        </w:rPr>
      </w:pPr>
    </w:p>
    <w:p w:rsidR="00257B7F" w:rsidRPr="00B53C09" w:rsidRDefault="00257B7F" w:rsidP="005616BA">
      <w:pPr>
        <w:keepNext/>
        <w:spacing w:before="240" w:after="60" w:line="240" w:lineRule="auto"/>
        <w:jc w:val="center"/>
        <w:outlineLvl w:val="0"/>
        <w:rPr>
          <w:rFonts w:ascii="Cambria" w:eastAsia="Times New Roman" w:hAnsi="Cambria" w:cs="Times New Roman"/>
          <w:b/>
          <w:bCs/>
          <w:kern w:val="32"/>
          <w:sz w:val="24"/>
          <w:szCs w:val="24"/>
          <w:lang w:eastAsia="ru-RU"/>
        </w:rPr>
      </w:pPr>
    </w:p>
    <w:p w:rsidR="00257B7F" w:rsidRPr="00B53C09" w:rsidRDefault="00257B7F" w:rsidP="005616BA">
      <w:pPr>
        <w:keepNext/>
        <w:spacing w:before="240" w:after="60" w:line="240" w:lineRule="auto"/>
        <w:jc w:val="center"/>
        <w:outlineLvl w:val="0"/>
        <w:rPr>
          <w:rFonts w:ascii="Cambria" w:eastAsia="Times New Roman" w:hAnsi="Cambria" w:cs="Times New Roman"/>
          <w:b/>
          <w:bCs/>
          <w:kern w:val="32"/>
          <w:sz w:val="24"/>
          <w:szCs w:val="24"/>
          <w:lang w:eastAsia="ru-RU"/>
        </w:rPr>
      </w:pPr>
    </w:p>
    <w:p w:rsidR="00257B7F" w:rsidRPr="00B53C09" w:rsidRDefault="00257B7F" w:rsidP="005616BA">
      <w:pPr>
        <w:keepNext/>
        <w:spacing w:before="240" w:after="60" w:line="240" w:lineRule="auto"/>
        <w:jc w:val="center"/>
        <w:outlineLvl w:val="0"/>
        <w:rPr>
          <w:rFonts w:ascii="Cambria" w:eastAsia="Times New Roman" w:hAnsi="Cambria" w:cs="Times New Roman"/>
          <w:b/>
          <w:bCs/>
          <w:kern w:val="32"/>
          <w:sz w:val="24"/>
          <w:szCs w:val="24"/>
          <w:lang w:eastAsia="ru-RU"/>
        </w:rPr>
      </w:pPr>
    </w:p>
    <w:p w:rsidR="00257B7F" w:rsidRPr="00B53C09" w:rsidRDefault="00257B7F" w:rsidP="005616BA">
      <w:pPr>
        <w:keepNext/>
        <w:spacing w:before="240" w:after="60" w:line="240" w:lineRule="auto"/>
        <w:jc w:val="center"/>
        <w:outlineLvl w:val="0"/>
        <w:rPr>
          <w:rFonts w:ascii="Cambria" w:eastAsia="Times New Roman" w:hAnsi="Cambria" w:cs="Times New Roman"/>
          <w:b/>
          <w:bCs/>
          <w:kern w:val="32"/>
          <w:sz w:val="24"/>
          <w:szCs w:val="24"/>
          <w:lang w:eastAsia="ru-RU"/>
        </w:rPr>
      </w:pPr>
    </w:p>
    <w:p w:rsidR="00257B7F" w:rsidRPr="00B53C09" w:rsidRDefault="00257B7F" w:rsidP="005616BA">
      <w:pPr>
        <w:keepNext/>
        <w:spacing w:before="240" w:after="60" w:line="240" w:lineRule="auto"/>
        <w:jc w:val="center"/>
        <w:outlineLvl w:val="0"/>
        <w:rPr>
          <w:rFonts w:ascii="Cambria" w:eastAsia="Times New Roman" w:hAnsi="Cambria" w:cs="Times New Roman"/>
          <w:b/>
          <w:bCs/>
          <w:kern w:val="32"/>
          <w:sz w:val="24"/>
          <w:szCs w:val="24"/>
          <w:lang w:eastAsia="ru-RU"/>
        </w:rPr>
      </w:pPr>
    </w:p>
    <w:p w:rsidR="00257B7F" w:rsidRPr="00B53C09" w:rsidRDefault="00257B7F" w:rsidP="005616BA">
      <w:pPr>
        <w:keepNext/>
        <w:spacing w:before="240" w:after="60" w:line="240" w:lineRule="auto"/>
        <w:jc w:val="center"/>
        <w:outlineLvl w:val="0"/>
        <w:rPr>
          <w:rFonts w:ascii="Cambria" w:eastAsia="Times New Roman" w:hAnsi="Cambria" w:cs="Times New Roman"/>
          <w:b/>
          <w:bCs/>
          <w:kern w:val="32"/>
          <w:sz w:val="24"/>
          <w:szCs w:val="24"/>
          <w:lang w:eastAsia="ru-RU"/>
        </w:rPr>
      </w:pPr>
    </w:p>
    <w:p w:rsidR="00257B7F" w:rsidRPr="00B53C09" w:rsidRDefault="00257B7F" w:rsidP="005616BA">
      <w:pPr>
        <w:keepNext/>
        <w:spacing w:before="240" w:after="60" w:line="240" w:lineRule="auto"/>
        <w:jc w:val="center"/>
        <w:outlineLvl w:val="0"/>
        <w:rPr>
          <w:rFonts w:ascii="Cambria" w:eastAsia="Times New Roman" w:hAnsi="Cambria" w:cs="Times New Roman"/>
          <w:b/>
          <w:bCs/>
          <w:kern w:val="32"/>
          <w:sz w:val="24"/>
          <w:szCs w:val="24"/>
          <w:lang w:eastAsia="ru-RU"/>
        </w:rPr>
      </w:pPr>
    </w:p>
    <w:p w:rsidR="00257B7F" w:rsidRPr="00B53C09" w:rsidRDefault="00257B7F" w:rsidP="005616BA">
      <w:pPr>
        <w:keepNext/>
        <w:spacing w:before="240" w:after="60" w:line="240" w:lineRule="auto"/>
        <w:jc w:val="center"/>
        <w:outlineLvl w:val="0"/>
        <w:rPr>
          <w:rFonts w:ascii="Cambria" w:eastAsia="Times New Roman" w:hAnsi="Cambria" w:cs="Times New Roman"/>
          <w:b/>
          <w:bCs/>
          <w:kern w:val="32"/>
          <w:sz w:val="24"/>
          <w:szCs w:val="24"/>
          <w:lang w:eastAsia="ru-RU"/>
        </w:rPr>
      </w:pPr>
    </w:p>
    <w:p w:rsidR="00257B7F" w:rsidRPr="00B53C09" w:rsidRDefault="00257B7F" w:rsidP="005616BA">
      <w:pPr>
        <w:keepNext/>
        <w:spacing w:before="240" w:after="60" w:line="240" w:lineRule="auto"/>
        <w:jc w:val="center"/>
        <w:outlineLvl w:val="0"/>
        <w:rPr>
          <w:rFonts w:ascii="Cambria" w:eastAsia="Times New Roman" w:hAnsi="Cambria" w:cs="Times New Roman"/>
          <w:b/>
          <w:bCs/>
          <w:kern w:val="32"/>
          <w:sz w:val="24"/>
          <w:szCs w:val="24"/>
          <w:lang w:eastAsia="ru-RU"/>
        </w:rPr>
      </w:pPr>
    </w:p>
    <w:p w:rsidR="00257B7F" w:rsidRPr="00B53C09" w:rsidRDefault="00257B7F" w:rsidP="005616BA">
      <w:pPr>
        <w:keepNext/>
        <w:spacing w:before="240" w:after="60" w:line="240" w:lineRule="auto"/>
        <w:jc w:val="center"/>
        <w:outlineLvl w:val="0"/>
        <w:rPr>
          <w:rFonts w:ascii="Cambria" w:eastAsia="Times New Roman" w:hAnsi="Cambria" w:cs="Times New Roman"/>
          <w:b/>
          <w:bCs/>
          <w:kern w:val="32"/>
          <w:sz w:val="24"/>
          <w:szCs w:val="24"/>
          <w:lang w:eastAsia="ru-RU"/>
        </w:rPr>
      </w:pPr>
    </w:p>
    <w:p w:rsidR="00257B7F" w:rsidRPr="00B53C09" w:rsidRDefault="00257B7F" w:rsidP="005616BA">
      <w:pPr>
        <w:keepNext/>
        <w:spacing w:before="240" w:after="60" w:line="240" w:lineRule="auto"/>
        <w:jc w:val="center"/>
        <w:outlineLvl w:val="0"/>
        <w:rPr>
          <w:rFonts w:ascii="Cambria" w:eastAsia="Times New Roman" w:hAnsi="Cambria" w:cs="Times New Roman"/>
          <w:b/>
          <w:bCs/>
          <w:kern w:val="32"/>
          <w:sz w:val="24"/>
          <w:szCs w:val="24"/>
          <w:lang w:eastAsia="ru-RU"/>
        </w:rPr>
      </w:pPr>
    </w:p>
    <w:p w:rsidR="00257B7F" w:rsidRPr="00B53C09" w:rsidRDefault="00257B7F" w:rsidP="005616BA">
      <w:pPr>
        <w:keepNext/>
        <w:spacing w:before="240" w:after="60" w:line="240" w:lineRule="auto"/>
        <w:jc w:val="center"/>
        <w:outlineLvl w:val="0"/>
        <w:rPr>
          <w:rFonts w:ascii="Cambria" w:eastAsia="Times New Roman" w:hAnsi="Cambria" w:cs="Times New Roman"/>
          <w:b/>
          <w:bCs/>
          <w:kern w:val="32"/>
          <w:sz w:val="24"/>
          <w:szCs w:val="24"/>
          <w:lang w:eastAsia="ru-RU"/>
        </w:rPr>
      </w:pPr>
    </w:p>
    <w:p w:rsidR="00257B7F" w:rsidRPr="00B53C09" w:rsidRDefault="00257B7F" w:rsidP="005616BA">
      <w:pPr>
        <w:keepNext/>
        <w:spacing w:before="240" w:after="60" w:line="240" w:lineRule="auto"/>
        <w:jc w:val="center"/>
        <w:outlineLvl w:val="0"/>
        <w:rPr>
          <w:rFonts w:ascii="Cambria" w:eastAsia="Times New Roman" w:hAnsi="Cambria" w:cs="Times New Roman"/>
          <w:b/>
          <w:bCs/>
          <w:kern w:val="32"/>
          <w:sz w:val="24"/>
          <w:szCs w:val="24"/>
          <w:lang w:eastAsia="ru-RU"/>
        </w:rPr>
      </w:pPr>
    </w:p>
    <w:p w:rsidR="00257B7F" w:rsidRPr="00B53C09" w:rsidRDefault="00257B7F" w:rsidP="005616BA">
      <w:pPr>
        <w:keepNext/>
        <w:spacing w:before="240" w:after="60" w:line="240" w:lineRule="auto"/>
        <w:jc w:val="center"/>
        <w:outlineLvl w:val="0"/>
        <w:rPr>
          <w:rFonts w:ascii="Cambria" w:eastAsia="Times New Roman" w:hAnsi="Cambria" w:cs="Times New Roman"/>
          <w:b/>
          <w:bCs/>
          <w:kern w:val="32"/>
          <w:sz w:val="24"/>
          <w:szCs w:val="24"/>
          <w:lang w:eastAsia="ru-RU"/>
        </w:rPr>
      </w:pPr>
    </w:p>
    <w:p w:rsidR="00257B7F" w:rsidRPr="00B53C09" w:rsidRDefault="00257B7F" w:rsidP="005616BA">
      <w:pPr>
        <w:keepNext/>
        <w:spacing w:before="240" w:after="60" w:line="240" w:lineRule="auto"/>
        <w:jc w:val="center"/>
        <w:outlineLvl w:val="0"/>
        <w:rPr>
          <w:rFonts w:ascii="Cambria" w:eastAsia="Times New Roman" w:hAnsi="Cambria" w:cs="Times New Roman"/>
          <w:b/>
          <w:bCs/>
          <w:kern w:val="32"/>
          <w:sz w:val="24"/>
          <w:szCs w:val="24"/>
          <w:lang w:eastAsia="ru-RU"/>
        </w:rPr>
      </w:pPr>
    </w:p>
    <w:p w:rsidR="00257B7F" w:rsidRPr="00B53C09" w:rsidRDefault="00257B7F" w:rsidP="005616BA">
      <w:pPr>
        <w:keepNext/>
        <w:spacing w:before="240" w:after="60" w:line="240" w:lineRule="auto"/>
        <w:jc w:val="center"/>
        <w:outlineLvl w:val="0"/>
        <w:rPr>
          <w:rFonts w:ascii="Cambria" w:eastAsia="Times New Roman" w:hAnsi="Cambria" w:cs="Times New Roman"/>
          <w:b/>
          <w:bCs/>
          <w:kern w:val="32"/>
          <w:sz w:val="24"/>
          <w:szCs w:val="24"/>
          <w:lang w:eastAsia="ru-RU"/>
        </w:rPr>
      </w:pPr>
    </w:p>
    <w:p w:rsidR="00257B7F" w:rsidRPr="00B53C09" w:rsidRDefault="00257B7F" w:rsidP="005616BA">
      <w:pPr>
        <w:keepNext/>
        <w:spacing w:before="240" w:after="60" w:line="240" w:lineRule="auto"/>
        <w:jc w:val="center"/>
        <w:outlineLvl w:val="0"/>
        <w:rPr>
          <w:rFonts w:ascii="Cambria" w:eastAsia="Times New Roman" w:hAnsi="Cambria" w:cs="Times New Roman"/>
          <w:b/>
          <w:bCs/>
          <w:kern w:val="32"/>
          <w:sz w:val="24"/>
          <w:szCs w:val="24"/>
          <w:lang w:eastAsia="ru-RU"/>
        </w:rPr>
      </w:pPr>
    </w:p>
    <w:p w:rsidR="00257B7F" w:rsidRPr="00B53C09" w:rsidRDefault="00257B7F" w:rsidP="005616BA">
      <w:pPr>
        <w:keepNext/>
        <w:spacing w:before="240" w:after="60" w:line="240" w:lineRule="auto"/>
        <w:jc w:val="center"/>
        <w:outlineLvl w:val="0"/>
        <w:rPr>
          <w:rFonts w:ascii="Cambria" w:eastAsia="Times New Roman" w:hAnsi="Cambria" w:cs="Times New Roman"/>
          <w:b/>
          <w:bCs/>
          <w:kern w:val="32"/>
          <w:sz w:val="24"/>
          <w:szCs w:val="24"/>
          <w:lang w:eastAsia="ru-RU"/>
        </w:rPr>
      </w:pPr>
    </w:p>
    <w:p w:rsidR="00257B7F" w:rsidRPr="00B53C09" w:rsidRDefault="00257B7F" w:rsidP="005616BA">
      <w:pPr>
        <w:keepNext/>
        <w:spacing w:before="240" w:after="60" w:line="240" w:lineRule="auto"/>
        <w:jc w:val="center"/>
        <w:outlineLvl w:val="0"/>
        <w:rPr>
          <w:rFonts w:ascii="Cambria" w:eastAsia="Times New Roman" w:hAnsi="Cambria" w:cs="Times New Roman"/>
          <w:b/>
          <w:bCs/>
          <w:kern w:val="32"/>
          <w:sz w:val="24"/>
          <w:szCs w:val="24"/>
          <w:lang w:eastAsia="ru-RU"/>
        </w:rPr>
      </w:pPr>
    </w:p>
    <w:p w:rsidR="00257B7F" w:rsidRPr="00B53C09" w:rsidRDefault="00257B7F" w:rsidP="005616BA">
      <w:pPr>
        <w:keepNext/>
        <w:spacing w:before="240" w:after="60" w:line="240" w:lineRule="auto"/>
        <w:jc w:val="center"/>
        <w:outlineLvl w:val="0"/>
        <w:rPr>
          <w:rFonts w:ascii="Cambria" w:eastAsia="Times New Roman" w:hAnsi="Cambria" w:cs="Times New Roman"/>
          <w:b/>
          <w:bCs/>
          <w:kern w:val="32"/>
          <w:sz w:val="24"/>
          <w:szCs w:val="24"/>
          <w:lang w:eastAsia="ru-RU"/>
        </w:rPr>
      </w:pPr>
    </w:p>
    <w:p w:rsidR="00257B7F" w:rsidRPr="00B53C09" w:rsidRDefault="00257B7F" w:rsidP="005616BA">
      <w:pPr>
        <w:keepNext/>
        <w:spacing w:before="240" w:after="60" w:line="240" w:lineRule="auto"/>
        <w:jc w:val="center"/>
        <w:outlineLvl w:val="0"/>
        <w:rPr>
          <w:rFonts w:ascii="Cambria" w:eastAsia="Times New Roman" w:hAnsi="Cambria" w:cs="Times New Roman"/>
          <w:b/>
          <w:bCs/>
          <w:kern w:val="32"/>
          <w:sz w:val="24"/>
          <w:szCs w:val="24"/>
          <w:lang w:eastAsia="ru-RU"/>
        </w:rPr>
      </w:pPr>
    </w:p>
    <w:p w:rsidR="00257B7F" w:rsidRPr="00B53C09" w:rsidRDefault="00257B7F" w:rsidP="005616BA">
      <w:pPr>
        <w:keepNext/>
        <w:spacing w:before="240" w:after="60" w:line="240" w:lineRule="auto"/>
        <w:jc w:val="center"/>
        <w:outlineLvl w:val="0"/>
        <w:rPr>
          <w:rFonts w:ascii="Cambria" w:eastAsia="Times New Roman" w:hAnsi="Cambria" w:cs="Times New Roman"/>
          <w:b/>
          <w:bCs/>
          <w:kern w:val="32"/>
          <w:sz w:val="24"/>
          <w:szCs w:val="24"/>
          <w:lang w:eastAsia="ru-RU"/>
        </w:rPr>
      </w:pPr>
    </w:p>
    <w:p w:rsidR="00257B7F" w:rsidRPr="00B53C09" w:rsidRDefault="00257B7F" w:rsidP="005616BA">
      <w:pPr>
        <w:keepNext/>
        <w:spacing w:before="240" w:after="60" w:line="240" w:lineRule="auto"/>
        <w:jc w:val="center"/>
        <w:outlineLvl w:val="0"/>
        <w:rPr>
          <w:rFonts w:ascii="Cambria" w:eastAsia="Times New Roman" w:hAnsi="Cambria" w:cs="Times New Roman"/>
          <w:b/>
          <w:bCs/>
          <w:kern w:val="32"/>
          <w:sz w:val="24"/>
          <w:szCs w:val="24"/>
          <w:lang w:eastAsia="ru-RU"/>
        </w:rPr>
      </w:pPr>
    </w:p>
    <w:p w:rsidR="00257B7F" w:rsidRPr="00B53C09" w:rsidRDefault="00257B7F" w:rsidP="005616BA">
      <w:pPr>
        <w:keepNext/>
        <w:spacing w:before="240" w:after="60" w:line="240" w:lineRule="auto"/>
        <w:jc w:val="center"/>
        <w:outlineLvl w:val="0"/>
        <w:rPr>
          <w:rFonts w:ascii="Cambria" w:eastAsia="Times New Roman" w:hAnsi="Cambria" w:cs="Times New Roman"/>
          <w:b/>
          <w:bCs/>
          <w:kern w:val="32"/>
          <w:sz w:val="24"/>
          <w:szCs w:val="24"/>
          <w:lang w:eastAsia="ru-RU"/>
        </w:rPr>
      </w:pPr>
    </w:p>
    <w:p w:rsidR="00257B7F" w:rsidRPr="00B53C09" w:rsidRDefault="00257B7F" w:rsidP="005616BA">
      <w:pPr>
        <w:keepNext/>
        <w:spacing w:before="240" w:after="60" w:line="240" w:lineRule="auto"/>
        <w:jc w:val="center"/>
        <w:outlineLvl w:val="0"/>
        <w:rPr>
          <w:rFonts w:ascii="Cambria" w:eastAsia="Times New Roman" w:hAnsi="Cambria" w:cs="Times New Roman"/>
          <w:b/>
          <w:bCs/>
          <w:kern w:val="32"/>
          <w:sz w:val="24"/>
          <w:szCs w:val="24"/>
          <w:lang w:eastAsia="ru-RU"/>
        </w:rPr>
      </w:pPr>
    </w:p>
    <w:p w:rsidR="00257B7F" w:rsidRPr="00B53C09" w:rsidRDefault="00257B7F" w:rsidP="005616BA">
      <w:pPr>
        <w:keepNext/>
        <w:spacing w:before="240" w:after="60" w:line="240" w:lineRule="auto"/>
        <w:jc w:val="center"/>
        <w:outlineLvl w:val="0"/>
        <w:rPr>
          <w:rFonts w:ascii="Cambria" w:eastAsia="Times New Roman" w:hAnsi="Cambria" w:cs="Times New Roman"/>
          <w:b/>
          <w:bCs/>
          <w:kern w:val="32"/>
          <w:sz w:val="24"/>
          <w:szCs w:val="24"/>
          <w:lang w:eastAsia="ru-RU"/>
        </w:rPr>
      </w:pPr>
    </w:p>
    <w:p w:rsidR="00257B7F" w:rsidRPr="00B53C09" w:rsidRDefault="00257B7F" w:rsidP="005616BA">
      <w:pPr>
        <w:keepNext/>
        <w:spacing w:before="240" w:after="60" w:line="240" w:lineRule="auto"/>
        <w:jc w:val="center"/>
        <w:outlineLvl w:val="0"/>
        <w:rPr>
          <w:rFonts w:ascii="Cambria" w:eastAsia="Times New Roman" w:hAnsi="Cambria" w:cs="Times New Roman"/>
          <w:b/>
          <w:bCs/>
          <w:kern w:val="32"/>
          <w:sz w:val="24"/>
          <w:szCs w:val="24"/>
          <w:lang w:eastAsia="ru-RU"/>
        </w:rPr>
      </w:pPr>
    </w:p>
    <w:p w:rsidR="0024651E" w:rsidRPr="00555054" w:rsidRDefault="0024651E" w:rsidP="005616BA">
      <w:pPr>
        <w:keepNext/>
        <w:spacing w:before="240" w:after="60" w:line="240" w:lineRule="auto"/>
        <w:jc w:val="center"/>
        <w:outlineLvl w:val="0"/>
        <w:rPr>
          <w:rFonts w:ascii="Cambria" w:eastAsia="Times New Roman" w:hAnsi="Cambria" w:cs="Times New Roman"/>
          <w:b/>
          <w:bCs/>
          <w:kern w:val="32"/>
          <w:sz w:val="24"/>
          <w:szCs w:val="24"/>
          <w:lang w:eastAsia="ru-RU"/>
        </w:rPr>
      </w:pPr>
      <w:r w:rsidRPr="00555054">
        <w:rPr>
          <w:rFonts w:ascii="Cambria" w:eastAsia="Times New Roman" w:hAnsi="Cambria" w:cs="Times New Roman"/>
          <w:b/>
          <w:bCs/>
          <w:kern w:val="32"/>
          <w:sz w:val="24"/>
          <w:szCs w:val="24"/>
          <w:lang w:eastAsia="ru-RU"/>
        </w:rPr>
        <w:lastRenderedPageBreak/>
        <w:t>Приложения</w:t>
      </w:r>
    </w:p>
    <w:p w:rsidR="0024651E" w:rsidRPr="00555054" w:rsidRDefault="0024651E" w:rsidP="002465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05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примера приведем несколько карточек для занятий:</w:t>
      </w:r>
    </w:p>
    <w:p w:rsidR="0024651E" w:rsidRPr="00555054" w:rsidRDefault="0024651E" w:rsidP="002465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651E" w:rsidRPr="00555054" w:rsidRDefault="0024651E" w:rsidP="0024651E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50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 1. Тестирование «американское»</w:t>
      </w:r>
    </w:p>
    <w:p w:rsidR="0024651E" w:rsidRPr="00555054" w:rsidRDefault="0024651E" w:rsidP="0024651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054">
        <w:rPr>
          <w:rFonts w:ascii="Times New Roman" w:eastAsia="Times New Roman" w:hAnsi="Times New Roman" w:cs="Times New Roman"/>
          <w:sz w:val="24"/>
          <w:szCs w:val="24"/>
          <w:lang w:eastAsia="ru-RU"/>
        </w:rPr>
        <w:t>1. Гимнаст получил на соревнованиях:</w:t>
      </w:r>
    </w:p>
    <w:p w:rsidR="0024651E" w:rsidRPr="00555054" w:rsidRDefault="0024651E" w:rsidP="0024651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054">
        <w:rPr>
          <w:rFonts w:ascii="Times New Roman" w:eastAsia="Times New Roman" w:hAnsi="Times New Roman" w:cs="Times New Roman"/>
          <w:sz w:val="24"/>
          <w:szCs w:val="24"/>
          <w:lang w:eastAsia="ru-RU"/>
        </w:rPr>
        <w:t>- 9,5 балла за упражнения на брусьях;</w:t>
      </w:r>
    </w:p>
    <w:p w:rsidR="0024651E" w:rsidRPr="00555054" w:rsidRDefault="0024651E" w:rsidP="0024651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054">
        <w:rPr>
          <w:rFonts w:ascii="Times New Roman" w:eastAsia="Times New Roman" w:hAnsi="Times New Roman" w:cs="Times New Roman"/>
          <w:sz w:val="24"/>
          <w:szCs w:val="24"/>
          <w:lang w:eastAsia="ru-RU"/>
        </w:rPr>
        <w:t>- 8,7 балла за упражнение на перекладине;</w:t>
      </w:r>
    </w:p>
    <w:p w:rsidR="0024651E" w:rsidRPr="00555054" w:rsidRDefault="0024651E" w:rsidP="0024651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054">
        <w:rPr>
          <w:rFonts w:ascii="Times New Roman" w:eastAsia="Times New Roman" w:hAnsi="Times New Roman" w:cs="Times New Roman"/>
          <w:sz w:val="24"/>
          <w:szCs w:val="24"/>
          <w:lang w:eastAsia="ru-RU"/>
        </w:rPr>
        <w:t>- 8,8 балла за акробатику.</w:t>
      </w:r>
    </w:p>
    <w:p w:rsidR="0024651E" w:rsidRPr="00555054" w:rsidRDefault="0024651E" w:rsidP="0024651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05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Каков средний результат гимнаста за все три упражнения?</w:t>
      </w:r>
    </w:p>
    <w:p w:rsidR="0024651E" w:rsidRPr="00555054" w:rsidRDefault="0024651E" w:rsidP="0024651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0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 -  8 ,9       В  -  9,0             С  -   9,1           </w:t>
      </w:r>
      <w:r w:rsidRPr="005550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5550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- 9,2        </w:t>
      </w:r>
      <w:r w:rsidRPr="005550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Pr="005550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9,3</w:t>
      </w:r>
    </w:p>
    <w:p w:rsidR="0024651E" w:rsidRPr="00555054" w:rsidRDefault="0024651E" w:rsidP="001A7F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0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Корпорация имеет восемь отделений, в каждом из которых 10 – 16 отделов. В каждом отделе по меньшей мере сорок, не больше шестидесяти работников. Если десять процентов работников каждого отдела составляют машинистки, то какое наименьшее число машинисток може быть в отделении?            </w:t>
      </w:r>
    </w:p>
    <w:p w:rsidR="0024651E" w:rsidRPr="00555054" w:rsidRDefault="0024651E" w:rsidP="0024651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0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 - 40       В  -  65             С  -   96           </w:t>
      </w:r>
      <w:r w:rsidRPr="005550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5550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- 320        </w:t>
      </w:r>
      <w:r w:rsidRPr="005550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Pr="005550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768</w:t>
      </w:r>
    </w:p>
    <w:p w:rsidR="0024651E" w:rsidRPr="00555054" w:rsidRDefault="0024651E" w:rsidP="0024651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054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Некто может проплыть  на лодке 10 миль вниз по течению реки за 2 часа, а то же  расстояние против течения за 5 часов. С какой средней скоростью (в милях в час) он проплывет туда и обратно?</w:t>
      </w:r>
    </w:p>
    <w:p w:rsidR="0024651E" w:rsidRPr="00555054" w:rsidRDefault="0024651E" w:rsidP="0024651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0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 -  </w:t>
      </w:r>
      <w:r w:rsidRPr="00555054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340" w:dyaOrig="620">
          <v:shape id="_x0000_i1025" type="#_x0000_t75" style="width:14.25pt;height:25.95pt" o:ole="">
            <v:imagedata r:id="rId14" o:title=""/>
          </v:shape>
          <o:OLEObject Type="Embed" ProgID="Equation.3" ShapeID="_x0000_i1025" DrawAspect="Content" ObjectID="_1761386606" r:id="rId15"/>
        </w:object>
      </w:r>
      <w:r w:rsidRPr="005550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В  -  </w:t>
      </w:r>
      <w:r w:rsidRPr="00555054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360" w:dyaOrig="620">
          <v:shape id="_x0000_i1026" type="#_x0000_t75" style="width:15.05pt;height:25.95pt" o:ole="">
            <v:imagedata r:id="rId16" o:title=""/>
          </v:shape>
          <o:OLEObject Type="Embed" ProgID="Equation.3" ShapeID="_x0000_i1026" DrawAspect="Content" ObjectID="_1761386607" r:id="rId17"/>
        </w:object>
      </w:r>
      <w:r w:rsidRPr="005550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С  -     </w:t>
      </w:r>
      <w:r w:rsidRPr="00555054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380" w:dyaOrig="620">
          <v:shape id="_x0000_i1027" type="#_x0000_t75" style="width:15.9pt;height:25.95pt" o:ole="">
            <v:imagedata r:id="rId18" o:title=""/>
          </v:shape>
          <o:OLEObject Type="Embed" ProgID="Equation.3" ShapeID="_x0000_i1027" DrawAspect="Content" ObjectID="_1761386608" r:id="rId19"/>
        </w:object>
      </w:r>
      <w:r w:rsidRPr="005550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5550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 3        </w:t>
      </w:r>
      <w:r w:rsidRPr="005550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Pr="005550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 7</w:t>
      </w:r>
    </w:p>
    <w:p w:rsidR="0024651E" w:rsidRPr="00555054" w:rsidRDefault="0024651E" w:rsidP="0024651E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550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Если </w:t>
      </w:r>
      <w:r w:rsidRPr="005550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2р</w:t>
      </w:r>
      <w:r w:rsidRPr="005550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маляров могут покрасить </w:t>
      </w:r>
      <w:r w:rsidRPr="005550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</w:t>
      </w:r>
      <w:r w:rsidRPr="00555054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h</w:t>
      </w:r>
      <w:r w:rsidRPr="005550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зданий за </w:t>
      </w:r>
      <w:r w:rsidRPr="005550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</w:t>
      </w:r>
      <w:r w:rsidRPr="00555054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w</w:t>
      </w:r>
      <w:r w:rsidRPr="005550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недель, то сколько маляров потребуется для покраски</w:t>
      </w:r>
      <w:r w:rsidRPr="005550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4 </w:t>
      </w:r>
      <w:r w:rsidRPr="00555054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h</w:t>
      </w:r>
      <w:r w:rsidRPr="005550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зданий за </w:t>
      </w:r>
      <w:r w:rsidRPr="005550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4</w:t>
      </w:r>
      <w:r w:rsidRPr="00555054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w</w:t>
      </w:r>
      <w:r w:rsidRPr="005550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недель?</w:t>
      </w:r>
    </w:p>
    <w:p w:rsidR="0024651E" w:rsidRPr="00555054" w:rsidRDefault="0024651E" w:rsidP="0024651E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550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 </w:t>
      </w:r>
      <w:r w:rsidRPr="005550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</w:t>
      </w:r>
      <w:r w:rsidRPr="005550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В  </w:t>
      </w:r>
      <w:r w:rsidRPr="005550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2р</w:t>
      </w:r>
      <w:r w:rsidRPr="005550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             С  </w:t>
      </w:r>
      <w:r w:rsidRPr="005550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4р</w:t>
      </w:r>
      <w:r w:rsidRPr="005550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5550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8р</w:t>
      </w:r>
      <w:r w:rsidRPr="0055505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Pr="005550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55505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16р</w:t>
      </w:r>
    </w:p>
    <w:p w:rsidR="0024651E" w:rsidRPr="00555054" w:rsidRDefault="0024651E" w:rsidP="0024651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651E" w:rsidRPr="00555054" w:rsidRDefault="0024651E" w:rsidP="0024651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5505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Пример №2. Тождественные преобразования алгебраических выражений </w:t>
      </w:r>
    </w:p>
    <w:p w:rsidR="0024651E" w:rsidRPr="00555054" w:rsidRDefault="0024651E" w:rsidP="0024651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5116"/>
      </w:tblGrid>
      <w:tr w:rsidR="0024651E" w:rsidRPr="00555054" w:rsidTr="008C5274">
        <w:tc>
          <w:tcPr>
            <w:tcW w:w="4785" w:type="dxa"/>
          </w:tcPr>
          <w:p w:rsidR="0024651E" w:rsidRPr="00555054" w:rsidRDefault="0024651E" w:rsidP="008C52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5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Часть А (индивидуально-фронтальная работа)</w:t>
            </w:r>
          </w:p>
          <w:p w:rsidR="0024651E" w:rsidRPr="00555054" w:rsidRDefault="0024651E" w:rsidP="008C52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4651E" w:rsidRPr="00555054" w:rsidRDefault="0024651E" w:rsidP="008C52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5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выполнение отводится 30 минут. Верно 9-10 заданий – «5», верно 7-8 – «4», 5-6 заданий – «3»</w:t>
            </w:r>
          </w:p>
          <w:p w:rsidR="0024651E" w:rsidRPr="00555054" w:rsidRDefault="0024651E" w:rsidP="008C52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4651E" w:rsidRPr="00555054" w:rsidRDefault="0024651E" w:rsidP="008C52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5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Разложите многочлен на множители:</w:t>
            </w:r>
          </w:p>
          <w:p w:rsidR="0024651E" w:rsidRPr="00555054" w:rsidRDefault="0024651E" w:rsidP="008C52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5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  56а</w:t>
            </w:r>
            <w:r w:rsidRPr="00555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 xml:space="preserve">2 </w:t>
            </w:r>
            <w:r w:rsidRPr="00555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40</w:t>
            </w:r>
            <w:r w:rsidRPr="00555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ab</w:t>
            </w:r>
            <w:r w:rsidRPr="00555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+ 63</w:t>
            </w:r>
            <w:r w:rsidRPr="00555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ac</w:t>
            </w:r>
            <w:r w:rsidRPr="00555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45</w:t>
            </w:r>
            <w:r w:rsidRPr="00555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</w:t>
            </w:r>
            <w:r w:rsidRPr="00555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55505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  <w:p w:rsidR="0024651E" w:rsidRPr="00555054" w:rsidRDefault="0024651E" w:rsidP="008C52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55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2.   16p</w:t>
            </w:r>
            <w:r w:rsidRPr="00555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  <w:t xml:space="preserve">2 </w:t>
            </w:r>
            <w:r w:rsidRPr="00555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– 81 </w:t>
            </w:r>
          </w:p>
          <w:p w:rsidR="0024651E" w:rsidRPr="00555054" w:rsidRDefault="0024651E" w:rsidP="008C52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55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3.   </w:t>
            </w:r>
            <w:r w:rsidRPr="0055505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8</w:t>
            </w:r>
            <w:r w:rsidRPr="0055505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a</w:t>
            </w:r>
            <w:r w:rsidRPr="0055505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vertAlign w:val="superscript"/>
                <w:lang w:val="en-US" w:eastAsia="ru-RU"/>
              </w:rPr>
              <w:t>3</w:t>
            </w:r>
            <w:r w:rsidRPr="0055505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 xml:space="preserve"> + b</w:t>
            </w:r>
            <w:r w:rsidRPr="0055505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vertAlign w:val="superscript"/>
                <w:lang w:val="en-US" w:eastAsia="ru-RU"/>
              </w:rPr>
              <w:t>6</w:t>
            </w:r>
            <w:r w:rsidRPr="0055505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 xml:space="preserve">. </w:t>
            </w:r>
          </w:p>
          <w:p w:rsidR="0024651E" w:rsidRPr="00555054" w:rsidRDefault="0024651E" w:rsidP="008C52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55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4.   – a</w:t>
            </w:r>
            <w:r w:rsidRPr="00555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  <w:t xml:space="preserve">2 </w:t>
            </w:r>
            <w:r w:rsidRPr="00555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– 4a – 4 . </w:t>
            </w:r>
          </w:p>
          <w:p w:rsidR="0024651E" w:rsidRPr="00555054" w:rsidRDefault="0024651E" w:rsidP="008C5274">
            <w:pPr>
              <w:spacing w:after="0" w:line="240" w:lineRule="auto"/>
              <w:rPr>
                <w:rFonts w:ascii="Arial" w:eastAsia="Times New Roman" w:hAnsi="Times New Roman" w:cs="Arial"/>
                <w:color w:val="000000"/>
                <w:sz w:val="24"/>
                <w:szCs w:val="24"/>
                <w:lang w:val="en-US" w:eastAsia="ru-RU"/>
              </w:rPr>
            </w:pPr>
            <w:r w:rsidRPr="00555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5.    11x – 3x</w:t>
            </w:r>
            <w:r w:rsidRPr="00555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  <w:t>2</w:t>
            </w:r>
            <w:r w:rsidRPr="00555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+ 70. </w:t>
            </w:r>
          </w:p>
          <w:p w:rsidR="0024651E" w:rsidRPr="00555054" w:rsidRDefault="0024651E" w:rsidP="008C5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55505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 xml:space="preserve">6.  </w:t>
            </w:r>
            <w:r w:rsidRPr="0055505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</w:t>
            </w:r>
            <w:r w:rsidRPr="0055505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vertAlign w:val="superscript"/>
                <w:lang w:val="en-US" w:eastAsia="ru-RU"/>
              </w:rPr>
              <w:t xml:space="preserve">2 </w:t>
            </w:r>
            <w:r w:rsidRPr="0055505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– b</w:t>
            </w:r>
            <w:r w:rsidRPr="0055505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vertAlign w:val="superscript"/>
                <w:lang w:val="en-US" w:eastAsia="ru-RU"/>
              </w:rPr>
              <w:t>2</w:t>
            </w:r>
            <w:r w:rsidRPr="0055505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 xml:space="preserve"> + </w:t>
            </w:r>
            <w:r w:rsidRPr="0055505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х</w:t>
            </w:r>
            <w:r w:rsidRPr="0055505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vertAlign w:val="superscript"/>
                <w:lang w:val="en-US" w:eastAsia="ru-RU"/>
              </w:rPr>
              <w:t xml:space="preserve">2 </w:t>
            </w:r>
            <w:r w:rsidRPr="0055505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 xml:space="preserve">– </w:t>
            </w:r>
            <w:r w:rsidRPr="0055505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у</w:t>
            </w:r>
            <w:r w:rsidRPr="0055505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vertAlign w:val="superscript"/>
                <w:lang w:val="en-US" w:eastAsia="ru-RU"/>
              </w:rPr>
              <w:t>2</w:t>
            </w:r>
            <w:r w:rsidRPr="0055505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 xml:space="preserve"> + 2</w:t>
            </w:r>
            <w:r w:rsidRPr="0055505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ах</w:t>
            </w:r>
            <w:r w:rsidRPr="0055505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 xml:space="preserve"> – 2b</w:t>
            </w:r>
            <w:r w:rsidRPr="0055505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у</w:t>
            </w:r>
          </w:p>
          <w:p w:rsidR="0024651E" w:rsidRPr="00555054" w:rsidRDefault="0024651E" w:rsidP="008C527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5505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7 .</w:t>
            </w:r>
            <w:r w:rsidRPr="0055505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x</w:t>
            </w:r>
            <w:r w:rsidRPr="0055505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vertAlign w:val="superscript"/>
                <w:lang w:eastAsia="ru-RU"/>
              </w:rPr>
              <w:t xml:space="preserve">2 </w:t>
            </w:r>
            <w:r w:rsidRPr="0055505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– </w:t>
            </w:r>
            <w:r w:rsidRPr="0055505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y</w:t>
            </w:r>
            <w:r w:rsidRPr="0055505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vertAlign w:val="superscript"/>
                <w:lang w:eastAsia="ru-RU"/>
              </w:rPr>
              <w:t xml:space="preserve">2 </w:t>
            </w:r>
            <w:r w:rsidRPr="0055505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– </w:t>
            </w:r>
            <w:r w:rsidRPr="0055505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z</w:t>
            </w:r>
            <w:r w:rsidRPr="0055505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r w:rsidRPr="0055505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+ 2</w:t>
            </w:r>
            <w:r w:rsidRPr="0055505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yz</w:t>
            </w:r>
            <w:r w:rsidRPr="0055505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  <w:p w:rsidR="0024651E" w:rsidRPr="00555054" w:rsidRDefault="0024651E" w:rsidP="008C527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55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8 </w:t>
            </w:r>
            <w:r w:rsidRPr="0055505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х</w:t>
            </w:r>
            <w:r w:rsidRPr="0055505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vertAlign w:val="superscript"/>
                <w:lang w:eastAsia="ru-RU"/>
              </w:rPr>
              <w:t xml:space="preserve">3 </w:t>
            </w:r>
            <w:r w:rsidRPr="0055505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+ х – 2</w:t>
            </w:r>
          </w:p>
          <w:p w:rsidR="0024651E" w:rsidRPr="00555054" w:rsidRDefault="0024651E" w:rsidP="008C5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5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9. </w:t>
            </w:r>
            <w:r w:rsidRPr="00555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x</w:t>
            </w:r>
            <w:r w:rsidRPr="00555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 xml:space="preserve">4 </w:t>
            </w:r>
            <w:r w:rsidRPr="00555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</w:t>
            </w:r>
            <w:r w:rsidRPr="00555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x</w:t>
            </w:r>
            <w:r w:rsidRPr="00555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r w:rsidRPr="00555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+ 2</w:t>
            </w:r>
            <w:r w:rsidRPr="00555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x</w:t>
            </w:r>
            <w:r w:rsidRPr="00555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+2.</w:t>
            </w:r>
          </w:p>
          <w:p w:rsidR="0024651E" w:rsidRPr="00555054" w:rsidRDefault="0024651E" w:rsidP="008C5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555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10. x</w:t>
            </w:r>
            <w:r w:rsidRPr="00555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en-US" w:eastAsia="ru-RU"/>
              </w:rPr>
              <w:t>4</w:t>
            </w:r>
            <w:r w:rsidRPr="00555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+ 4</w:t>
            </w:r>
          </w:p>
          <w:p w:rsidR="0024651E" w:rsidRPr="00555054" w:rsidRDefault="0024651E" w:rsidP="008C52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24651E" w:rsidRPr="00555054" w:rsidRDefault="0024651E" w:rsidP="008C5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5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Часть 2. Фронтальная работа</w:t>
            </w:r>
          </w:p>
          <w:p w:rsidR="0024651E" w:rsidRPr="00555054" w:rsidRDefault="0024651E" w:rsidP="008C5274">
            <w:pPr>
              <w:framePr w:h="1286" w:hSpace="10080" w:wrap="notBeside" w:vAnchor="text" w:hAnchor="margin" w:x="1" w:y="1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505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14600" cy="8763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clrChange>
                              <a:clrFrom>
                                <a:srgbClr val="CDCDCD"/>
                              </a:clrFrom>
                              <a:clrTo>
                                <a:srgbClr val="CDCDC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651E" w:rsidRPr="00555054" w:rsidRDefault="0024651E" w:rsidP="008C52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5505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11500" cy="32385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clrChange>
                              <a:clrFrom>
                                <a:srgbClr val="CECECE"/>
                              </a:clrFrom>
                              <a:clrTo>
                                <a:srgbClr val="CECECE">
                                  <a:alpha val="0"/>
                                </a:srgbClr>
                              </a:clrTo>
                            </a:clrChange>
                            <a:lum bright="12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651E" w:rsidRPr="00555054" w:rsidRDefault="0024651E" w:rsidP="0024651E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4651E" w:rsidRPr="00555054" w:rsidRDefault="0024651E" w:rsidP="0024651E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505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Пример 3. </w:t>
      </w:r>
      <w:r w:rsidRPr="005550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Рациональные уравнения</w:t>
      </w:r>
    </w:p>
    <w:p w:rsidR="0024651E" w:rsidRPr="00555054" w:rsidRDefault="0024651E" w:rsidP="002465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054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 1. Фронтальная работа</w:t>
      </w:r>
    </w:p>
    <w:p w:rsidR="0024651E" w:rsidRPr="00555054" w:rsidRDefault="0024651E" w:rsidP="0024651E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0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решая уравнения, найдите сумму корней уравнения х2 + 3х + 1 = 0. </w:t>
      </w:r>
    </w:p>
    <w:p w:rsidR="0024651E" w:rsidRPr="00555054" w:rsidRDefault="0024651E" w:rsidP="0024651E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05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Найдите значение выражения </w:t>
      </w:r>
      <w:r w:rsidRPr="00555054">
        <w:rPr>
          <w:rFonts w:ascii="Times New Roman" w:eastAsia="Times New Roman" w:hAnsi="Times New Roman" w:cs="Times New Roman"/>
          <w:position w:val="-30"/>
          <w:sz w:val="24"/>
          <w:szCs w:val="24"/>
          <w:lang w:eastAsia="ru-RU"/>
        </w:rPr>
        <w:object w:dxaOrig="820" w:dyaOrig="680">
          <v:shape id="_x0000_i1028" type="#_x0000_t75" style="width:41pt;height:33.5pt" o:ole="">
            <v:imagedata r:id="rId22" o:title=""/>
          </v:shape>
          <o:OLEObject Type="Embed" ProgID="Equation.3" ShapeID="_x0000_i1028" DrawAspect="Content" ObjectID="_1761386609" r:id="rId23"/>
        </w:object>
      </w:r>
      <w:r w:rsidRPr="005550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где х1 и х2 – корни квадратного трехчлена </w:t>
      </w:r>
      <w:r w:rsidRPr="00555054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3280" w:dyaOrig="440">
          <v:shape id="_x0000_i1029" type="#_x0000_t75" style="width:164.1pt;height:21.75pt" o:ole="">
            <v:imagedata r:id="rId24" o:title=""/>
          </v:shape>
          <o:OLEObject Type="Embed" ProgID="Equation.3" ShapeID="_x0000_i1029" DrawAspect="Content" ObjectID="_1761386610" r:id="rId25"/>
        </w:object>
      </w:r>
      <w:r w:rsidRPr="0055505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4651E" w:rsidRPr="00555054" w:rsidRDefault="0024651E" w:rsidP="002465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054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 2. Индивидуальная работа</w:t>
      </w:r>
    </w:p>
    <w:p w:rsidR="0024651E" w:rsidRPr="00555054" w:rsidRDefault="0024651E" w:rsidP="002465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0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35400" cy="1295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51E" w:rsidRPr="00555054" w:rsidRDefault="0024651E" w:rsidP="002465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0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38400" cy="11938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51E" w:rsidRPr="00555054" w:rsidRDefault="0024651E" w:rsidP="002465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651E" w:rsidRPr="00555054" w:rsidRDefault="0024651E" w:rsidP="002465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5054">
        <w:rPr>
          <w:rFonts w:ascii="Times New Roman" w:eastAsia="Times New Roman" w:hAnsi="Times New Roman" w:cs="Times New Roman"/>
          <w:sz w:val="24"/>
          <w:szCs w:val="24"/>
          <w:lang w:eastAsia="ru-RU"/>
        </w:rPr>
        <w:t>Уравнения 1) и 2) соответствуют разделу С заданий ЕГЭ.</w:t>
      </w:r>
    </w:p>
    <w:p w:rsidR="0024651E" w:rsidRPr="00555054" w:rsidRDefault="0024651E" w:rsidP="002465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651E" w:rsidRPr="00555054" w:rsidRDefault="0024651E" w:rsidP="002465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651E" w:rsidRPr="00555054" w:rsidRDefault="0024651E" w:rsidP="002465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651E" w:rsidRPr="00555054" w:rsidRDefault="0024651E" w:rsidP="0024651E">
      <w:pPr>
        <w:rPr>
          <w:sz w:val="24"/>
          <w:szCs w:val="24"/>
        </w:rPr>
      </w:pPr>
    </w:p>
    <w:p w:rsidR="0024651E" w:rsidRPr="00555054" w:rsidRDefault="0024651E" w:rsidP="0024651E">
      <w:pPr>
        <w:rPr>
          <w:sz w:val="24"/>
          <w:szCs w:val="24"/>
        </w:rPr>
      </w:pPr>
    </w:p>
    <w:p w:rsidR="0024651E" w:rsidRPr="00555054" w:rsidRDefault="0024651E" w:rsidP="0024651E">
      <w:pPr>
        <w:rPr>
          <w:sz w:val="24"/>
          <w:szCs w:val="24"/>
        </w:rPr>
      </w:pPr>
    </w:p>
    <w:p w:rsidR="0024651E" w:rsidRPr="00555054" w:rsidRDefault="0024651E" w:rsidP="0024651E">
      <w:pPr>
        <w:rPr>
          <w:sz w:val="24"/>
          <w:szCs w:val="24"/>
        </w:rPr>
      </w:pPr>
    </w:p>
    <w:p w:rsidR="0024651E" w:rsidRPr="00555054" w:rsidRDefault="0024651E" w:rsidP="0024651E">
      <w:pPr>
        <w:rPr>
          <w:sz w:val="24"/>
          <w:szCs w:val="24"/>
        </w:rPr>
      </w:pPr>
    </w:p>
    <w:p w:rsidR="008936A8" w:rsidRPr="00555054" w:rsidRDefault="008936A8" w:rsidP="008936A8">
      <w:pPr>
        <w:spacing w:after="0" w:line="240" w:lineRule="auto"/>
        <w:jc w:val="center"/>
        <w:rPr>
          <w:rFonts w:ascii="Briolin" w:eastAsia="Times New Roman" w:hAnsi="Briolin" w:cs="Times New Roman"/>
          <w:b/>
          <w:sz w:val="24"/>
          <w:szCs w:val="24"/>
          <w:lang w:eastAsia="ru-RU"/>
        </w:rPr>
      </w:pPr>
    </w:p>
    <w:sectPr w:rsidR="008936A8" w:rsidRPr="00555054" w:rsidSect="000E74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13D0" w:rsidRDefault="001D13D0" w:rsidP="00AF065F">
      <w:pPr>
        <w:spacing w:after="0" w:line="240" w:lineRule="auto"/>
      </w:pPr>
      <w:r>
        <w:separator/>
      </w:r>
    </w:p>
  </w:endnote>
  <w:endnote w:type="continuationSeparator" w:id="1">
    <w:p w:rsidR="001D13D0" w:rsidRDefault="001D13D0" w:rsidP="00AF06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charset w:val="CC"/>
    <w:family w:val="swiss"/>
    <w:pitch w:val="variable"/>
    <w:sig w:usb0="E7000EFF" w:usb1="5200F5FF" w:usb2="0A242021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riolin">
    <w:altName w:val="Corbel"/>
    <w:charset w:val="CC"/>
    <w:family w:val="auto"/>
    <w:pitch w:val="variable"/>
    <w:sig w:usb0="00000203" w:usb1="00000000" w:usb2="00000000" w:usb3="00000000" w:csb0="00000005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13D0" w:rsidRDefault="001D13D0" w:rsidP="00AF065F">
      <w:pPr>
        <w:spacing w:after="0" w:line="240" w:lineRule="auto"/>
      </w:pPr>
      <w:r>
        <w:separator/>
      </w:r>
    </w:p>
  </w:footnote>
  <w:footnote w:type="continuationSeparator" w:id="1">
    <w:p w:rsidR="001D13D0" w:rsidRDefault="001D13D0" w:rsidP="00AF06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17C2218E"/>
    <w:multiLevelType w:val="hybridMultilevel"/>
    <w:tmpl w:val="88328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B27BC6"/>
    <w:multiLevelType w:val="hybridMultilevel"/>
    <w:tmpl w:val="416C4B8C"/>
    <w:lvl w:ilvl="0" w:tplc="0419000B">
      <w:start w:val="1"/>
      <w:numFmt w:val="bullet"/>
      <w:lvlText w:val="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7">
    <w:nsid w:val="37643A85"/>
    <w:multiLevelType w:val="hybridMultilevel"/>
    <w:tmpl w:val="03924196"/>
    <w:lvl w:ilvl="0" w:tplc="9EDCD6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F1017F8"/>
    <w:multiLevelType w:val="hybridMultilevel"/>
    <w:tmpl w:val="D8CEE180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9">
    <w:nsid w:val="3FD87A9D"/>
    <w:multiLevelType w:val="hybridMultilevel"/>
    <w:tmpl w:val="521C650A"/>
    <w:lvl w:ilvl="0" w:tplc="0419000B">
      <w:start w:val="1"/>
      <w:numFmt w:val="bullet"/>
      <w:lvlText w:val="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0">
    <w:nsid w:val="46D774F9"/>
    <w:multiLevelType w:val="hybridMultilevel"/>
    <w:tmpl w:val="C0D8BA36"/>
    <w:lvl w:ilvl="0" w:tplc="23A02B36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9844A8"/>
    <w:multiLevelType w:val="multilevel"/>
    <w:tmpl w:val="8916B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7D924EB"/>
    <w:multiLevelType w:val="hybridMultilevel"/>
    <w:tmpl w:val="1556F376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81502B7"/>
    <w:multiLevelType w:val="hybridMultilevel"/>
    <w:tmpl w:val="D8CEE180"/>
    <w:lvl w:ilvl="0" w:tplc="0419000F">
      <w:start w:val="1"/>
      <w:numFmt w:val="decimal"/>
      <w:lvlText w:val="%1."/>
      <w:lvlJc w:val="left"/>
      <w:pPr>
        <w:tabs>
          <w:tab w:val="num" w:pos="430"/>
        </w:tabs>
        <w:ind w:left="43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150"/>
        </w:tabs>
        <w:ind w:left="11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0"/>
        </w:tabs>
        <w:ind w:left="18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0"/>
        </w:tabs>
        <w:ind w:left="25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0"/>
        </w:tabs>
        <w:ind w:left="33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0"/>
        </w:tabs>
        <w:ind w:left="40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0"/>
        </w:tabs>
        <w:ind w:left="47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0"/>
        </w:tabs>
        <w:ind w:left="54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0"/>
        </w:tabs>
        <w:ind w:left="6190" w:hanging="180"/>
      </w:pPr>
    </w:lvl>
  </w:abstractNum>
  <w:abstractNum w:abstractNumId="14">
    <w:nsid w:val="48D15031"/>
    <w:multiLevelType w:val="hybridMultilevel"/>
    <w:tmpl w:val="2C52B706"/>
    <w:lvl w:ilvl="0" w:tplc="73342EF8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C632BC4"/>
    <w:multiLevelType w:val="hybridMultilevel"/>
    <w:tmpl w:val="6852B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DA6634"/>
    <w:multiLevelType w:val="hybridMultilevel"/>
    <w:tmpl w:val="9D2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9124ECB"/>
    <w:multiLevelType w:val="hybridMultilevel"/>
    <w:tmpl w:val="F6441F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C415AB6"/>
    <w:multiLevelType w:val="hybridMultilevel"/>
    <w:tmpl w:val="736670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C762E0E"/>
    <w:multiLevelType w:val="hybridMultilevel"/>
    <w:tmpl w:val="2A64BEA4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6C8E40B0"/>
    <w:multiLevelType w:val="hybridMultilevel"/>
    <w:tmpl w:val="5A38799C"/>
    <w:lvl w:ilvl="0" w:tplc="43DE0502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756A2DE4"/>
    <w:multiLevelType w:val="hybridMultilevel"/>
    <w:tmpl w:val="962C7B28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7E6D7724"/>
    <w:multiLevelType w:val="hybridMultilevel"/>
    <w:tmpl w:val="B284F276"/>
    <w:lvl w:ilvl="0" w:tplc="502E60A6">
      <w:start w:val="1"/>
      <w:numFmt w:val="decimal"/>
      <w:lvlText w:val="%1."/>
      <w:lvlJc w:val="left"/>
      <w:pPr>
        <w:ind w:left="720" w:hanging="360"/>
      </w:pPr>
      <w:rPr>
        <w:b w:val="0"/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18"/>
  </w:num>
  <w:num w:numId="4">
    <w:abstractNumId w:val="21"/>
  </w:num>
  <w:num w:numId="5">
    <w:abstractNumId w:val="19"/>
  </w:num>
  <w:num w:numId="6">
    <w:abstractNumId w:val="13"/>
  </w:num>
  <w:num w:numId="7">
    <w:abstractNumId w:val="8"/>
  </w:num>
  <w:num w:numId="8">
    <w:abstractNumId w:val="14"/>
  </w:num>
  <w:num w:numId="9">
    <w:abstractNumId w:val="7"/>
  </w:num>
  <w:num w:numId="10">
    <w:abstractNumId w:val="11"/>
  </w:num>
  <w:num w:numId="11">
    <w:abstractNumId w:val="15"/>
  </w:num>
  <w:num w:numId="12">
    <w:abstractNumId w:val="12"/>
  </w:num>
  <w:num w:numId="13">
    <w:abstractNumId w:val="17"/>
  </w:num>
  <w:num w:numId="1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</w:num>
  <w:num w:numId="2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0449B"/>
    <w:rsid w:val="00071583"/>
    <w:rsid w:val="000A5AFD"/>
    <w:rsid w:val="000A6DA1"/>
    <w:rsid w:val="000D1EF0"/>
    <w:rsid w:val="000E0095"/>
    <w:rsid w:val="000E7413"/>
    <w:rsid w:val="001A7FAF"/>
    <w:rsid w:val="001D13D0"/>
    <w:rsid w:val="001D49DA"/>
    <w:rsid w:val="0024651E"/>
    <w:rsid w:val="00257B7F"/>
    <w:rsid w:val="002C3AC9"/>
    <w:rsid w:val="00361569"/>
    <w:rsid w:val="00364D1C"/>
    <w:rsid w:val="00380BC3"/>
    <w:rsid w:val="003F04AA"/>
    <w:rsid w:val="0044695C"/>
    <w:rsid w:val="0054557D"/>
    <w:rsid w:val="00555054"/>
    <w:rsid w:val="005616BA"/>
    <w:rsid w:val="005715FC"/>
    <w:rsid w:val="00572D88"/>
    <w:rsid w:val="00645E4F"/>
    <w:rsid w:val="0069455B"/>
    <w:rsid w:val="006C1A87"/>
    <w:rsid w:val="006C4B1F"/>
    <w:rsid w:val="006E2C82"/>
    <w:rsid w:val="0070449B"/>
    <w:rsid w:val="00713BF4"/>
    <w:rsid w:val="007308D7"/>
    <w:rsid w:val="00765137"/>
    <w:rsid w:val="00822BF1"/>
    <w:rsid w:val="008266CC"/>
    <w:rsid w:val="008936A8"/>
    <w:rsid w:val="00897019"/>
    <w:rsid w:val="008C5274"/>
    <w:rsid w:val="009568B0"/>
    <w:rsid w:val="00993966"/>
    <w:rsid w:val="009A1CFC"/>
    <w:rsid w:val="00A10244"/>
    <w:rsid w:val="00A15BFF"/>
    <w:rsid w:val="00A37991"/>
    <w:rsid w:val="00A43C2E"/>
    <w:rsid w:val="00A53325"/>
    <w:rsid w:val="00A743FE"/>
    <w:rsid w:val="00AC12AC"/>
    <w:rsid w:val="00AC4A4B"/>
    <w:rsid w:val="00AF065F"/>
    <w:rsid w:val="00B25691"/>
    <w:rsid w:val="00B34B76"/>
    <w:rsid w:val="00B5367E"/>
    <w:rsid w:val="00B53C09"/>
    <w:rsid w:val="00BA34C4"/>
    <w:rsid w:val="00BB6D4B"/>
    <w:rsid w:val="00BF4512"/>
    <w:rsid w:val="00C471EC"/>
    <w:rsid w:val="00CF1FAE"/>
    <w:rsid w:val="00D03E03"/>
    <w:rsid w:val="00D060F4"/>
    <w:rsid w:val="00D11E41"/>
    <w:rsid w:val="00D60F83"/>
    <w:rsid w:val="00D90881"/>
    <w:rsid w:val="00E357ED"/>
    <w:rsid w:val="00E65C82"/>
    <w:rsid w:val="00FA4A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4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49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C5274"/>
    <w:pPr>
      <w:ind w:left="720"/>
      <w:contextualSpacing/>
    </w:pPr>
  </w:style>
  <w:style w:type="table" w:styleId="a6">
    <w:name w:val="Table Grid"/>
    <w:basedOn w:val="a1"/>
    <w:uiPriority w:val="59"/>
    <w:rsid w:val="00D60F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380BC3"/>
    <w:rPr>
      <w:color w:val="0000FF" w:themeColor="hyperlink"/>
      <w:u w:val="single"/>
    </w:rPr>
  </w:style>
  <w:style w:type="paragraph" w:customStyle="1" w:styleId="Style13">
    <w:name w:val="Style13"/>
    <w:basedOn w:val="a"/>
    <w:rsid w:val="007308D7"/>
    <w:pPr>
      <w:widowControl w:val="0"/>
      <w:autoSpaceDE w:val="0"/>
      <w:spacing w:after="0" w:line="324" w:lineRule="exact"/>
      <w:jc w:val="center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tyle12">
    <w:name w:val="Style12"/>
    <w:basedOn w:val="a"/>
    <w:rsid w:val="007308D7"/>
    <w:pPr>
      <w:widowControl w:val="0"/>
      <w:autoSpaceDE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FontStyle29">
    <w:name w:val="Font Style29"/>
    <w:rsid w:val="007308D7"/>
    <w:rPr>
      <w:rFonts w:ascii="Times New Roman" w:hAnsi="Times New Roman" w:cs="Times New Roman" w:hint="default"/>
      <w:sz w:val="26"/>
      <w:szCs w:val="26"/>
    </w:rPr>
  </w:style>
  <w:style w:type="paragraph" w:styleId="a8">
    <w:name w:val="header"/>
    <w:basedOn w:val="a"/>
    <w:link w:val="a9"/>
    <w:uiPriority w:val="99"/>
    <w:semiHidden/>
    <w:unhideWhenUsed/>
    <w:rsid w:val="00AF06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F065F"/>
  </w:style>
  <w:style w:type="paragraph" w:styleId="aa">
    <w:name w:val="footer"/>
    <w:basedOn w:val="a"/>
    <w:link w:val="ab"/>
    <w:uiPriority w:val="99"/>
    <w:semiHidden/>
    <w:unhideWhenUsed/>
    <w:rsid w:val="00AF06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F065F"/>
  </w:style>
  <w:style w:type="paragraph" w:styleId="ac">
    <w:name w:val="Body Text"/>
    <w:basedOn w:val="a"/>
    <w:link w:val="ad"/>
    <w:uiPriority w:val="1"/>
    <w:qFormat/>
    <w:rsid w:val="00AF065F"/>
    <w:pPr>
      <w:widowControl w:val="0"/>
      <w:autoSpaceDE w:val="0"/>
      <w:autoSpaceDN w:val="0"/>
      <w:spacing w:after="0" w:line="240" w:lineRule="auto"/>
      <w:ind w:left="47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uiPriority w:val="1"/>
    <w:rsid w:val="00AF065F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5">
    <w:name w:val="Heading 5"/>
    <w:basedOn w:val="a"/>
    <w:uiPriority w:val="1"/>
    <w:qFormat/>
    <w:rsid w:val="00AF065F"/>
    <w:pPr>
      <w:widowControl w:val="0"/>
      <w:autoSpaceDE w:val="0"/>
      <w:autoSpaceDN w:val="0"/>
      <w:spacing w:after="0" w:line="240" w:lineRule="auto"/>
      <w:ind w:left="1298"/>
      <w:jc w:val="both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4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49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C5274"/>
    <w:pPr>
      <w:ind w:left="720"/>
      <w:contextualSpacing/>
    </w:pPr>
  </w:style>
  <w:style w:type="table" w:styleId="a6">
    <w:name w:val="Table Grid"/>
    <w:basedOn w:val="a1"/>
    <w:uiPriority w:val="59"/>
    <w:rsid w:val="00D60F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380BC3"/>
    <w:rPr>
      <w:color w:val="0000FF" w:themeColor="hyperlink"/>
      <w:u w:val="single"/>
    </w:rPr>
  </w:style>
  <w:style w:type="paragraph" w:customStyle="1" w:styleId="Style13">
    <w:name w:val="Style13"/>
    <w:basedOn w:val="a"/>
    <w:rsid w:val="007308D7"/>
    <w:pPr>
      <w:widowControl w:val="0"/>
      <w:autoSpaceDE w:val="0"/>
      <w:spacing w:after="0" w:line="324" w:lineRule="exact"/>
      <w:jc w:val="center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tyle12">
    <w:name w:val="Style12"/>
    <w:basedOn w:val="a"/>
    <w:rsid w:val="007308D7"/>
    <w:pPr>
      <w:widowControl w:val="0"/>
      <w:autoSpaceDE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FontStyle29">
    <w:name w:val="Font Style29"/>
    <w:rsid w:val="007308D7"/>
    <w:rPr>
      <w:rFonts w:ascii="Times New Roman" w:hAnsi="Times New Roman" w:cs="Times New Roman" w:hint="default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21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mathege.ru" TargetMode="External"/><Relationship Id="rId18" Type="http://schemas.openxmlformats.org/officeDocument/2006/relationships/image" Target="media/image8.wmf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w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4.bin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wmf"/><Relationship Id="rId22" Type="http://schemas.openxmlformats.org/officeDocument/2006/relationships/image" Target="media/image11.wmf"/><Relationship Id="rId27" Type="http://schemas.openxmlformats.org/officeDocument/2006/relationships/image" Target="media/image14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43E87F-3023-410A-B41D-51AEDC3577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11</Pages>
  <Words>2564</Words>
  <Characters>14616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User</cp:lastModifiedBy>
  <cp:revision>20</cp:revision>
  <cp:lastPrinted>2023-11-07T04:23:00Z</cp:lastPrinted>
  <dcterms:created xsi:type="dcterms:W3CDTF">2019-10-10T23:59:00Z</dcterms:created>
  <dcterms:modified xsi:type="dcterms:W3CDTF">2023-11-13T02:17:00Z</dcterms:modified>
</cp:coreProperties>
</file>